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7E60" w:rsidRPr="00B346ED" w:rsidRDefault="00BB7E60" w:rsidP="00BB7E60">
      <w:pPr>
        <w:pStyle w:val="Ttulo"/>
        <w:rPr>
          <w:rFonts w:cs="Arial"/>
          <w:color w:val="000000"/>
          <w:sz w:val="22"/>
          <w:szCs w:val="22"/>
        </w:rPr>
      </w:pPr>
      <w:r w:rsidRPr="00B346ED">
        <w:rPr>
          <w:rFonts w:cs="Arial"/>
          <w:color w:val="000000"/>
          <w:sz w:val="22"/>
          <w:szCs w:val="22"/>
        </w:rPr>
        <w:t>EDITAL DE TOMADA DE PREÇOS Nº 003/2018</w:t>
      </w:r>
    </w:p>
    <w:p w:rsidR="00B42B01" w:rsidRPr="00B346ED" w:rsidRDefault="00BB7E60" w:rsidP="00BB7E60">
      <w:pPr>
        <w:tabs>
          <w:tab w:val="left" w:pos="1701"/>
        </w:tabs>
        <w:spacing w:line="276" w:lineRule="auto"/>
        <w:ind w:right="8"/>
        <w:jc w:val="center"/>
        <w:rPr>
          <w:rFonts w:ascii="Arial" w:hAnsi="Arial" w:cs="Arial"/>
          <w:b/>
          <w:sz w:val="22"/>
          <w:szCs w:val="22"/>
        </w:rPr>
      </w:pPr>
      <w:r w:rsidRPr="00B346ED">
        <w:rPr>
          <w:rFonts w:ascii="Arial" w:hAnsi="Arial" w:cs="Arial"/>
          <w:b/>
          <w:sz w:val="22"/>
          <w:szCs w:val="22"/>
        </w:rPr>
        <w:t>PROCESSO Nº. 558/2018</w:t>
      </w:r>
    </w:p>
    <w:p w:rsidR="00BB7E60" w:rsidRPr="00B346ED" w:rsidRDefault="00BB7E60" w:rsidP="00BB7E60">
      <w:pPr>
        <w:tabs>
          <w:tab w:val="left" w:pos="1701"/>
        </w:tabs>
        <w:spacing w:line="276" w:lineRule="auto"/>
        <w:ind w:right="8"/>
        <w:jc w:val="center"/>
        <w:rPr>
          <w:rFonts w:ascii="Arial" w:hAnsi="Arial" w:cs="Arial"/>
          <w:sz w:val="22"/>
          <w:szCs w:val="22"/>
          <w:lang w:eastAsia="pt-BR" w:bidi="pt-BR"/>
        </w:rPr>
      </w:pPr>
    </w:p>
    <w:p w:rsidR="00041671" w:rsidRPr="00B346ED" w:rsidRDefault="00041671" w:rsidP="00101D4D">
      <w:pPr>
        <w:tabs>
          <w:tab w:val="left" w:pos="1701"/>
        </w:tabs>
        <w:spacing w:line="276" w:lineRule="auto"/>
        <w:ind w:right="8"/>
        <w:rPr>
          <w:rFonts w:ascii="Arial" w:hAnsi="Arial" w:cs="Arial"/>
          <w:b/>
          <w:sz w:val="22"/>
          <w:szCs w:val="22"/>
          <w:lang w:eastAsia="pt-BR" w:bidi="pt-BR"/>
        </w:rPr>
      </w:pPr>
      <w:r w:rsidRPr="00B346ED">
        <w:rPr>
          <w:rFonts w:ascii="Arial" w:hAnsi="Arial" w:cs="Arial"/>
          <w:b/>
          <w:sz w:val="22"/>
          <w:szCs w:val="22"/>
          <w:lang w:eastAsia="pt-BR" w:bidi="pt-BR"/>
        </w:rPr>
        <w:t>TIPO: TÉCNICA E PREÇO</w:t>
      </w:r>
    </w:p>
    <w:p w:rsidR="00041671" w:rsidRPr="00B346ED" w:rsidRDefault="00041671" w:rsidP="00101D4D">
      <w:pPr>
        <w:tabs>
          <w:tab w:val="left" w:pos="1701"/>
        </w:tabs>
        <w:spacing w:line="276" w:lineRule="auto"/>
        <w:ind w:right="8"/>
        <w:rPr>
          <w:rFonts w:ascii="Arial" w:hAnsi="Arial" w:cs="Arial"/>
          <w:b/>
          <w:sz w:val="22"/>
          <w:szCs w:val="22"/>
        </w:rPr>
      </w:pPr>
      <w:r w:rsidRPr="00B346ED">
        <w:rPr>
          <w:rFonts w:ascii="Arial" w:hAnsi="Arial" w:cs="Arial"/>
          <w:b/>
          <w:sz w:val="22"/>
          <w:szCs w:val="22"/>
          <w:lang w:eastAsia="pt-BR" w:bidi="pt-BR"/>
        </w:rPr>
        <w:t>SOLICITANTE: SECRE</w:t>
      </w:r>
      <w:r w:rsidR="0049474C" w:rsidRPr="00B346ED">
        <w:rPr>
          <w:rFonts w:ascii="Arial" w:hAnsi="Arial" w:cs="Arial"/>
          <w:b/>
          <w:sz w:val="22"/>
          <w:szCs w:val="22"/>
          <w:lang w:eastAsia="pt-BR" w:bidi="pt-BR"/>
        </w:rPr>
        <w:t>TARIA MUNICIPAL DE ADMINISTRAÇÃO</w:t>
      </w:r>
    </w:p>
    <w:p w:rsidR="00041671" w:rsidRPr="00B346ED" w:rsidRDefault="00900675" w:rsidP="00101D4D">
      <w:pPr>
        <w:tabs>
          <w:tab w:val="left" w:pos="1701"/>
        </w:tabs>
        <w:spacing w:line="276" w:lineRule="auto"/>
        <w:ind w:right="8"/>
        <w:rPr>
          <w:rFonts w:ascii="Arial" w:hAnsi="Arial" w:cs="Arial"/>
          <w:b/>
          <w:sz w:val="22"/>
          <w:szCs w:val="22"/>
          <w:lang w:eastAsia="pt-BR" w:bidi="pt-BR"/>
        </w:rPr>
      </w:pPr>
      <w:r w:rsidRPr="00B346ED">
        <w:rPr>
          <w:rFonts w:ascii="Arial" w:hAnsi="Arial" w:cs="Arial"/>
          <w:b/>
          <w:sz w:val="22"/>
          <w:szCs w:val="22"/>
          <w:lang w:eastAsia="pt-BR" w:bidi="pt-BR"/>
        </w:rPr>
        <w:t xml:space="preserve">DATA DE ABERTURA: </w:t>
      </w:r>
      <w:r w:rsidR="00BB7E60" w:rsidRPr="00B346ED">
        <w:rPr>
          <w:rFonts w:ascii="Arial" w:hAnsi="Arial" w:cs="Arial"/>
          <w:b/>
          <w:sz w:val="22"/>
          <w:szCs w:val="22"/>
          <w:lang w:eastAsia="pt-BR" w:bidi="pt-BR"/>
        </w:rPr>
        <w:t>06</w:t>
      </w:r>
      <w:r w:rsidRPr="00B346ED">
        <w:rPr>
          <w:rFonts w:ascii="Arial" w:hAnsi="Arial" w:cs="Arial"/>
          <w:b/>
          <w:sz w:val="22"/>
          <w:szCs w:val="22"/>
          <w:lang w:eastAsia="pt-BR" w:bidi="pt-BR"/>
        </w:rPr>
        <w:t>/</w:t>
      </w:r>
      <w:r w:rsidR="00BB7E60" w:rsidRPr="00B346ED">
        <w:rPr>
          <w:rFonts w:ascii="Arial" w:hAnsi="Arial" w:cs="Arial"/>
          <w:b/>
          <w:sz w:val="22"/>
          <w:szCs w:val="22"/>
          <w:lang w:eastAsia="pt-BR" w:bidi="pt-BR"/>
        </w:rPr>
        <w:t>08</w:t>
      </w:r>
      <w:r w:rsidRPr="00B346ED">
        <w:rPr>
          <w:rFonts w:ascii="Arial" w:hAnsi="Arial" w:cs="Arial"/>
          <w:b/>
          <w:sz w:val="22"/>
          <w:szCs w:val="22"/>
          <w:lang w:eastAsia="pt-BR" w:bidi="pt-BR"/>
        </w:rPr>
        <w:t>/201</w:t>
      </w:r>
      <w:r w:rsidR="00B75B09" w:rsidRPr="00B346ED">
        <w:rPr>
          <w:rFonts w:ascii="Arial" w:hAnsi="Arial" w:cs="Arial"/>
          <w:b/>
          <w:sz w:val="22"/>
          <w:szCs w:val="22"/>
          <w:lang w:eastAsia="pt-BR" w:bidi="pt-BR"/>
        </w:rPr>
        <w:t>8</w:t>
      </w:r>
    </w:p>
    <w:p w:rsidR="00900675" w:rsidRPr="00B346ED" w:rsidRDefault="00B42B01" w:rsidP="00101D4D">
      <w:pPr>
        <w:tabs>
          <w:tab w:val="left" w:pos="1701"/>
        </w:tabs>
        <w:spacing w:line="276" w:lineRule="auto"/>
        <w:ind w:right="8"/>
        <w:rPr>
          <w:rFonts w:ascii="Arial" w:hAnsi="Arial" w:cs="Arial"/>
          <w:b/>
          <w:sz w:val="22"/>
          <w:szCs w:val="22"/>
          <w:lang w:eastAsia="pt-BR" w:bidi="pt-BR"/>
        </w:rPr>
      </w:pPr>
      <w:r w:rsidRPr="00B346ED">
        <w:rPr>
          <w:rFonts w:ascii="Arial" w:hAnsi="Arial" w:cs="Arial"/>
          <w:b/>
          <w:sz w:val="22"/>
          <w:szCs w:val="22"/>
          <w:lang w:eastAsia="pt-BR" w:bidi="pt-BR"/>
        </w:rPr>
        <w:t xml:space="preserve">HORÁRIO: </w:t>
      </w:r>
      <w:r w:rsidR="0049474C" w:rsidRPr="00B346ED">
        <w:rPr>
          <w:rFonts w:ascii="Arial" w:hAnsi="Arial" w:cs="Arial"/>
          <w:b/>
          <w:sz w:val="22"/>
          <w:szCs w:val="22"/>
          <w:lang w:eastAsia="pt-BR" w:bidi="pt-BR"/>
        </w:rPr>
        <w:t xml:space="preserve">09 </w:t>
      </w:r>
      <w:proofErr w:type="spellStart"/>
      <w:r w:rsidR="00900675" w:rsidRPr="00B346ED">
        <w:rPr>
          <w:rFonts w:ascii="Arial" w:hAnsi="Arial" w:cs="Arial"/>
          <w:b/>
          <w:sz w:val="22"/>
          <w:szCs w:val="22"/>
          <w:lang w:eastAsia="pt-BR" w:bidi="pt-BR"/>
        </w:rPr>
        <w:t>hs</w:t>
      </w:r>
      <w:proofErr w:type="spellEnd"/>
    </w:p>
    <w:p w:rsidR="00BB7E60" w:rsidRPr="00B346ED" w:rsidRDefault="00041671" w:rsidP="00B71CC9">
      <w:pPr>
        <w:tabs>
          <w:tab w:val="left" w:pos="1701"/>
        </w:tabs>
        <w:spacing w:line="276" w:lineRule="auto"/>
        <w:ind w:right="8"/>
        <w:rPr>
          <w:rFonts w:ascii="Arial" w:hAnsi="Arial" w:cs="Arial"/>
          <w:b/>
          <w:bCs/>
          <w:sz w:val="22"/>
          <w:szCs w:val="22"/>
        </w:rPr>
      </w:pPr>
      <w:r w:rsidRPr="00B346ED">
        <w:rPr>
          <w:rFonts w:ascii="Arial" w:hAnsi="Arial" w:cs="Arial"/>
          <w:b/>
          <w:bCs/>
          <w:sz w:val="22"/>
          <w:szCs w:val="22"/>
          <w:lang w:eastAsia="pt-BR" w:bidi="pt-BR"/>
        </w:rPr>
        <w:t>OBJETO:</w:t>
      </w:r>
      <w:r w:rsidR="0059487E" w:rsidRPr="00B346ED">
        <w:rPr>
          <w:rFonts w:ascii="Arial" w:hAnsi="Arial" w:cs="Arial"/>
          <w:b/>
          <w:bCs/>
          <w:sz w:val="22"/>
          <w:szCs w:val="22"/>
          <w:lang w:eastAsia="pt-BR" w:bidi="pt-BR"/>
        </w:rPr>
        <w:t xml:space="preserve"> </w:t>
      </w:r>
      <w:r w:rsidRPr="00B346ED">
        <w:rPr>
          <w:rFonts w:ascii="Arial" w:hAnsi="Arial" w:cs="Arial"/>
          <w:b/>
          <w:bCs/>
          <w:sz w:val="22"/>
          <w:szCs w:val="22"/>
        </w:rPr>
        <w:t>PRESTAÇÃO DE SERVIÇOS DE ASSESSORIA TÉCNICO ADMINISTRATIVA PARA CAPTAÇÃO DE RECURSOS FEDERAIS.</w:t>
      </w:r>
    </w:p>
    <w:p w:rsidR="00BB7E60" w:rsidRPr="00B346ED" w:rsidRDefault="00BB7E60" w:rsidP="00101D4D">
      <w:pPr>
        <w:tabs>
          <w:tab w:val="left" w:pos="1701"/>
        </w:tabs>
        <w:spacing w:line="276" w:lineRule="auto"/>
        <w:ind w:right="8"/>
        <w:rPr>
          <w:rFonts w:ascii="Arial" w:hAnsi="Arial" w:cs="Arial"/>
          <w:b/>
          <w:sz w:val="22"/>
          <w:szCs w:val="22"/>
          <w:lang w:eastAsia="pt-BR" w:bidi="pt-BR"/>
        </w:rPr>
      </w:pPr>
    </w:p>
    <w:p w:rsidR="00041671" w:rsidRPr="00B346ED" w:rsidRDefault="00041671" w:rsidP="00101D4D">
      <w:pPr>
        <w:tabs>
          <w:tab w:val="left" w:pos="5082"/>
        </w:tabs>
        <w:spacing w:line="276" w:lineRule="auto"/>
        <w:rPr>
          <w:rFonts w:ascii="Arial" w:hAnsi="Arial" w:cs="Arial"/>
          <w:b/>
          <w:sz w:val="22"/>
          <w:szCs w:val="22"/>
        </w:rPr>
      </w:pPr>
    </w:p>
    <w:p w:rsidR="00041671" w:rsidRPr="00B346ED" w:rsidRDefault="00041671" w:rsidP="00101D4D">
      <w:pPr>
        <w:tabs>
          <w:tab w:val="left" w:pos="5082"/>
        </w:tabs>
        <w:spacing w:line="276" w:lineRule="auto"/>
        <w:rPr>
          <w:rFonts w:ascii="Arial" w:hAnsi="Arial" w:cs="Arial"/>
          <w:sz w:val="22"/>
          <w:szCs w:val="22"/>
          <w:lang w:eastAsia="pt-BR" w:bidi="pt-BR"/>
        </w:rPr>
      </w:pPr>
      <w:r w:rsidRPr="00B346ED">
        <w:rPr>
          <w:rFonts w:ascii="Arial" w:hAnsi="Arial" w:cs="Arial"/>
          <w:b/>
          <w:sz w:val="22"/>
          <w:szCs w:val="22"/>
        </w:rPr>
        <w:t xml:space="preserve">                 O MUNICÍPIO DE </w:t>
      </w:r>
      <w:r w:rsidR="00842249" w:rsidRPr="00B346ED">
        <w:rPr>
          <w:rFonts w:ascii="Arial" w:hAnsi="Arial" w:cs="Arial"/>
          <w:b/>
          <w:sz w:val="22"/>
          <w:szCs w:val="22"/>
        </w:rPr>
        <w:t>SÃO MARCOS</w:t>
      </w:r>
      <w:r w:rsidR="00B42B01" w:rsidRPr="00B346ED">
        <w:rPr>
          <w:rFonts w:ascii="Arial" w:hAnsi="Arial" w:cs="Arial"/>
          <w:b/>
          <w:sz w:val="22"/>
          <w:szCs w:val="22"/>
        </w:rPr>
        <w:t>/RS</w:t>
      </w:r>
      <w:r w:rsidRPr="00B346ED">
        <w:rPr>
          <w:rFonts w:ascii="Arial" w:hAnsi="Arial" w:cs="Arial"/>
          <w:b/>
          <w:sz w:val="22"/>
          <w:szCs w:val="22"/>
        </w:rPr>
        <w:t>,</w:t>
      </w:r>
      <w:r w:rsidRPr="00B346ED">
        <w:rPr>
          <w:rFonts w:ascii="Arial" w:hAnsi="Arial" w:cs="Arial"/>
          <w:sz w:val="22"/>
          <w:szCs w:val="22"/>
        </w:rPr>
        <w:t xml:space="preserve"> inscrito no CNPJ sob o nº </w:t>
      </w:r>
      <w:r w:rsidR="00842249" w:rsidRPr="00B346ED">
        <w:rPr>
          <w:rFonts w:ascii="Arial" w:hAnsi="Arial" w:cs="Arial"/>
          <w:sz w:val="22"/>
          <w:szCs w:val="22"/>
        </w:rPr>
        <w:t>88.818.299/0001-37</w:t>
      </w:r>
      <w:r w:rsidRPr="00B346ED">
        <w:rPr>
          <w:rFonts w:ascii="Arial" w:hAnsi="Arial" w:cs="Arial"/>
          <w:sz w:val="22"/>
          <w:szCs w:val="22"/>
        </w:rPr>
        <w:t xml:space="preserve">, com sede à </w:t>
      </w:r>
      <w:r w:rsidR="00842249" w:rsidRPr="00B346ED">
        <w:rPr>
          <w:rFonts w:ascii="Arial" w:hAnsi="Arial" w:cs="Arial"/>
          <w:sz w:val="22"/>
          <w:szCs w:val="22"/>
        </w:rPr>
        <w:t>Avenida Venâncio Aires</w:t>
      </w:r>
      <w:r w:rsidRPr="00B346ED">
        <w:rPr>
          <w:rFonts w:ascii="Arial" w:hAnsi="Arial" w:cs="Arial"/>
          <w:sz w:val="22"/>
          <w:szCs w:val="22"/>
        </w:rPr>
        <w:t>, nº</w:t>
      </w:r>
      <w:r w:rsidR="00C810D1" w:rsidRPr="00B346ED">
        <w:rPr>
          <w:rFonts w:ascii="Arial" w:hAnsi="Arial" w:cs="Arial"/>
          <w:sz w:val="22"/>
          <w:szCs w:val="22"/>
        </w:rPr>
        <w:t xml:space="preserve"> 720</w:t>
      </w:r>
      <w:r w:rsidRPr="00B346ED">
        <w:rPr>
          <w:rFonts w:ascii="Arial" w:hAnsi="Arial" w:cs="Arial"/>
          <w:sz w:val="22"/>
          <w:szCs w:val="22"/>
        </w:rPr>
        <w:t xml:space="preserve">, Centro, através do seu Prefeito Municipal, no uso de suas atribuições legais, torna público para conhecimento dos interessados, que </w:t>
      </w:r>
      <w:r w:rsidR="00CF5D23" w:rsidRPr="00B346ED">
        <w:rPr>
          <w:rFonts w:ascii="Arial" w:hAnsi="Arial" w:cs="Arial"/>
          <w:b/>
          <w:sz w:val="22"/>
          <w:szCs w:val="22"/>
        </w:rPr>
        <w:t xml:space="preserve">às </w:t>
      </w:r>
      <w:r w:rsidR="0049474C" w:rsidRPr="00B346ED">
        <w:rPr>
          <w:rFonts w:ascii="Arial" w:hAnsi="Arial" w:cs="Arial"/>
          <w:b/>
          <w:sz w:val="22"/>
          <w:szCs w:val="22"/>
        </w:rPr>
        <w:t xml:space="preserve">09 </w:t>
      </w:r>
      <w:r w:rsidR="00CF5D23" w:rsidRPr="00B346ED">
        <w:rPr>
          <w:rFonts w:ascii="Arial" w:hAnsi="Arial" w:cs="Arial"/>
          <w:b/>
          <w:sz w:val="22"/>
          <w:szCs w:val="22"/>
        </w:rPr>
        <w:t>h do dia</w:t>
      </w:r>
      <w:r w:rsidR="008C0B7E" w:rsidRPr="00B346ED">
        <w:rPr>
          <w:rFonts w:ascii="Arial" w:hAnsi="Arial" w:cs="Arial"/>
          <w:b/>
          <w:sz w:val="22"/>
          <w:szCs w:val="22"/>
        </w:rPr>
        <w:t xml:space="preserve"> </w:t>
      </w:r>
      <w:r w:rsidR="0049474C" w:rsidRPr="00B346ED">
        <w:rPr>
          <w:rFonts w:ascii="Arial" w:hAnsi="Arial" w:cs="Arial"/>
          <w:b/>
          <w:sz w:val="22"/>
          <w:szCs w:val="22"/>
        </w:rPr>
        <w:t xml:space="preserve">06 </w:t>
      </w:r>
      <w:r w:rsidR="008C0B7E" w:rsidRPr="00B346ED">
        <w:rPr>
          <w:rFonts w:ascii="Arial" w:hAnsi="Arial" w:cs="Arial"/>
          <w:b/>
          <w:sz w:val="22"/>
          <w:szCs w:val="22"/>
        </w:rPr>
        <w:t xml:space="preserve">de </w:t>
      </w:r>
      <w:r w:rsidR="0049474C" w:rsidRPr="00B346ED">
        <w:rPr>
          <w:rFonts w:ascii="Arial" w:hAnsi="Arial" w:cs="Arial"/>
          <w:b/>
          <w:sz w:val="22"/>
          <w:szCs w:val="22"/>
        </w:rPr>
        <w:t xml:space="preserve">agosto </w:t>
      </w:r>
      <w:r w:rsidRPr="00B346ED">
        <w:rPr>
          <w:rFonts w:ascii="Arial" w:hAnsi="Arial" w:cs="Arial"/>
          <w:b/>
          <w:sz w:val="22"/>
          <w:szCs w:val="22"/>
        </w:rPr>
        <w:t>de 201</w:t>
      </w:r>
      <w:r w:rsidR="00B75B09" w:rsidRPr="00B346ED">
        <w:rPr>
          <w:rFonts w:ascii="Arial" w:hAnsi="Arial" w:cs="Arial"/>
          <w:b/>
          <w:sz w:val="22"/>
          <w:szCs w:val="22"/>
        </w:rPr>
        <w:t>8</w:t>
      </w:r>
      <w:r w:rsidR="00B42B01" w:rsidRPr="00B346ED">
        <w:rPr>
          <w:rFonts w:ascii="Arial" w:hAnsi="Arial" w:cs="Arial"/>
          <w:sz w:val="22"/>
          <w:szCs w:val="22"/>
        </w:rPr>
        <w:t>,</w:t>
      </w:r>
      <w:r w:rsidRPr="00B346ED">
        <w:rPr>
          <w:rFonts w:ascii="Arial" w:hAnsi="Arial" w:cs="Arial"/>
          <w:sz w:val="22"/>
          <w:szCs w:val="22"/>
        </w:rPr>
        <w:t xml:space="preserve"> na sede da Prefeitura Municipal, </w:t>
      </w:r>
      <w:r w:rsidR="00B42B01" w:rsidRPr="00B346ED">
        <w:rPr>
          <w:rFonts w:ascii="Arial" w:hAnsi="Arial" w:cs="Arial"/>
          <w:sz w:val="22"/>
          <w:szCs w:val="22"/>
        </w:rPr>
        <w:t xml:space="preserve">na Sala de Reuniões, </w:t>
      </w:r>
      <w:r w:rsidRPr="00B346ED">
        <w:rPr>
          <w:rFonts w:ascii="Arial" w:hAnsi="Arial" w:cs="Arial"/>
          <w:sz w:val="22"/>
          <w:szCs w:val="22"/>
        </w:rPr>
        <w:t>em sessão pública, reunir-se-á a Comissão Permanente de Licitações,</w:t>
      </w:r>
      <w:r w:rsidR="0049474C" w:rsidRPr="00B346ED">
        <w:rPr>
          <w:rFonts w:ascii="Arial" w:hAnsi="Arial" w:cs="Arial"/>
          <w:sz w:val="22"/>
          <w:szCs w:val="22"/>
        </w:rPr>
        <w:t xml:space="preserve"> </w:t>
      </w:r>
      <w:r w:rsidRPr="00B346ED">
        <w:rPr>
          <w:rFonts w:ascii="Arial" w:hAnsi="Arial" w:cs="Arial"/>
          <w:sz w:val="22"/>
          <w:szCs w:val="22"/>
        </w:rPr>
        <w:t xml:space="preserve">com a finalidade de receber os envelopes contendo Habilitação e Proposta Financeira, </w:t>
      </w:r>
      <w:r w:rsidRPr="00B346ED">
        <w:rPr>
          <w:rFonts w:ascii="Arial" w:hAnsi="Arial" w:cs="Arial"/>
          <w:b/>
          <w:sz w:val="22"/>
          <w:szCs w:val="22"/>
        </w:rPr>
        <w:t>objetivando a contratação de empresa para a prestação de serviços de assessoria técnico administrativa para captação de recursos federais</w:t>
      </w:r>
      <w:r w:rsidR="0049474C" w:rsidRPr="00B346ED">
        <w:rPr>
          <w:rFonts w:ascii="Arial" w:hAnsi="Arial" w:cs="Arial"/>
          <w:b/>
          <w:sz w:val="22"/>
          <w:szCs w:val="22"/>
        </w:rPr>
        <w:t xml:space="preserve">, </w:t>
      </w:r>
      <w:r w:rsidR="0049474C" w:rsidRPr="00B346ED">
        <w:rPr>
          <w:rFonts w:ascii="Arial" w:hAnsi="Arial" w:cs="Arial"/>
          <w:sz w:val="22"/>
          <w:szCs w:val="22"/>
        </w:rPr>
        <w:t>conforme normas e condições previstas neste Edital.</w:t>
      </w:r>
    </w:p>
    <w:p w:rsidR="00041671" w:rsidRPr="00B346ED" w:rsidRDefault="00041671" w:rsidP="00101D4D">
      <w:pPr>
        <w:spacing w:line="276" w:lineRule="auto"/>
        <w:rPr>
          <w:rFonts w:ascii="Arial" w:hAnsi="Arial" w:cs="Arial"/>
          <w:b/>
          <w:sz w:val="22"/>
          <w:szCs w:val="22"/>
        </w:rPr>
      </w:pPr>
    </w:p>
    <w:p w:rsidR="00B42B01" w:rsidRPr="00B346ED" w:rsidRDefault="00B42B01" w:rsidP="00101D4D">
      <w:pPr>
        <w:spacing w:line="276" w:lineRule="auto"/>
        <w:rPr>
          <w:rFonts w:ascii="Arial" w:hAnsi="Arial" w:cs="Arial"/>
          <w:b/>
          <w:sz w:val="22"/>
          <w:szCs w:val="22"/>
        </w:rPr>
      </w:pPr>
      <w:r w:rsidRPr="00B346ED">
        <w:rPr>
          <w:rFonts w:ascii="Arial" w:hAnsi="Arial" w:cs="Arial"/>
          <w:b/>
          <w:sz w:val="22"/>
          <w:szCs w:val="22"/>
        </w:rPr>
        <w:t>1 – DISPOSIÇÕES INICIAIS</w:t>
      </w:r>
    </w:p>
    <w:p w:rsidR="00041671" w:rsidRPr="00B346ED" w:rsidRDefault="00041671" w:rsidP="00101D4D">
      <w:pPr>
        <w:spacing w:line="276" w:lineRule="auto"/>
        <w:rPr>
          <w:rFonts w:ascii="Arial" w:hAnsi="Arial" w:cs="Arial"/>
          <w:sz w:val="22"/>
          <w:szCs w:val="22"/>
        </w:rPr>
      </w:pPr>
      <w:r w:rsidRPr="00B346ED">
        <w:rPr>
          <w:rFonts w:ascii="Arial" w:hAnsi="Arial" w:cs="Arial"/>
          <w:b/>
          <w:sz w:val="22"/>
          <w:szCs w:val="22"/>
        </w:rPr>
        <w:t xml:space="preserve">1.1. </w:t>
      </w:r>
      <w:r w:rsidRPr="00B346ED">
        <w:rPr>
          <w:rFonts w:ascii="Arial" w:hAnsi="Arial" w:cs="Arial"/>
          <w:sz w:val="22"/>
          <w:szCs w:val="22"/>
        </w:rPr>
        <w:t xml:space="preserve">A presente licitação é realizada na modalidade </w:t>
      </w:r>
      <w:r w:rsidRPr="00B346ED">
        <w:rPr>
          <w:rFonts w:ascii="Arial" w:hAnsi="Arial" w:cs="Arial"/>
          <w:b/>
          <w:bCs/>
          <w:sz w:val="22"/>
          <w:szCs w:val="22"/>
        </w:rPr>
        <w:t>TOMADA DE PREÇOS</w:t>
      </w:r>
      <w:r w:rsidRPr="00B346ED">
        <w:rPr>
          <w:rFonts w:ascii="Arial" w:hAnsi="Arial" w:cs="Arial"/>
          <w:sz w:val="22"/>
          <w:szCs w:val="22"/>
        </w:rPr>
        <w:t xml:space="preserve">, </w:t>
      </w:r>
      <w:r w:rsidRPr="00B346ED">
        <w:rPr>
          <w:rFonts w:ascii="Arial" w:hAnsi="Arial" w:cs="Arial"/>
          <w:b/>
          <w:sz w:val="22"/>
          <w:szCs w:val="22"/>
        </w:rPr>
        <w:t>do tipo TÉCNICA E PREÇO,</w:t>
      </w:r>
      <w:r w:rsidRPr="00B346ED">
        <w:rPr>
          <w:rFonts w:ascii="Arial" w:hAnsi="Arial" w:cs="Arial"/>
          <w:sz w:val="22"/>
          <w:szCs w:val="22"/>
        </w:rPr>
        <w:t xml:space="preserve"> de acordo com disposições da Lei nº 8.666, de 21 de junho de 1993, Lei Complementar 123, de 14 de dezembro de 2006 e normas contidas neste Edital e sua Minuta de Contrato, anexos, bem como as demais disposições legais cabíveis na espécie.</w:t>
      </w:r>
    </w:p>
    <w:p w:rsidR="00041671" w:rsidRPr="00B346ED" w:rsidRDefault="00041671" w:rsidP="00101D4D">
      <w:pPr>
        <w:spacing w:line="276" w:lineRule="auto"/>
        <w:rPr>
          <w:rFonts w:ascii="Arial" w:hAnsi="Arial" w:cs="Arial"/>
          <w:sz w:val="22"/>
          <w:szCs w:val="22"/>
        </w:rPr>
      </w:pPr>
      <w:r w:rsidRPr="00B346ED">
        <w:rPr>
          <w:rFonts w:ascii="Arial" w:hAnsi="Arial" w:cs="Arial"/>
          <w:b/>
          <w:sz w:val="22"/>
          <w:szCs w:val="22"/>
        </w:rPr>
        <w:t xml:space="preserve">1.2 - </w:t>
      </w:r>
      <w:r w:rsidRPr="00B346ED">
        <w:rPr>
          <w:rFonts w:ascii="Arial" w:hAnsi="Arial" w:cs="Arial"/>
          <w:sz w:val="22"/>
          <w:szCs w:val="22"/>
        </w:rPr>
        <w:t>Quaisquer pedidos de esclarecimentos em relação a eventuais dúvidas de interpretação do presente Edital deverão ser dirigidos, por escrito,</w:t>
      </w:r>
      <w:r w:rsidR="0024212B" w:rsidRPr="00B346ED">
        <w:rPr>
          <w:rFonts w:ascii="Arial" w:hAnsi="Arial" w:cs="Arial"/>
          <w:sz w:val="22"/>
          <w:szCs w:val="22"/>
        </w:rPr>
        <w:t xml:space="preserve"> à Comissão de Licitação, até 02</w:t>
      </w:r>
      <w:r w:rsidRPr="00B346ED">
        <w:rPr>
          <w:rFonts w:ascii="Arial" w:hAnsi="Arial" w:cs="Arial"/>
          <w:sz w:val="22"/>
          <w:szCs w:val="22"/>
        </w:rPr>
        <w:t xml:space="preserve"> (</w:t>
      </w:r>
      <w:r w:rsidR="0024212B" w:rsidRPr="00B346ED">
        <w:rPr>
          <w:rFonts w:ascii="Arial" w:hAnsi="Arial" w:cs="Arial"/>
          <w:sz w:val="22"/>
          <w:szCs w:val="22"/>
        </w:rPr>
        <w:t>dois</w:t>
      </w:r>
      <w:r w:rsidRPr="00B346ED">
        <w:rPr>
          <w:rFonts w:ascii="Arial" w:hAnsi="Arial" w:cs="Arial"/>
          <w:sz w:val="22"/>
          <w:szCs w:val="22"/>
        </w:rPr>
        <w:t xml:space="preserve">) dias úteis antes do recebimento dos envelopes, junto ao Setor de Licitações do Município, telefone </w:t>
      </w:r>
      <w:r w:rsidR="0024212B" w:rsidRPr="00B346ED">
        <w:rPr>
          <w:rFonts w:ascii="Arial" w:hAnsi="Arial" w:cs="Arial"/>
          <w:sz w:val="22"/>
          <w:szCs w:val="22"/>
        </w:rPr>
        <w:t>(54) 3291 9902,</w:t>
      </w:r>
      <w:r w:rsidR="00B71CC9" w:rsidRPr="00B346ED">
        <w:rPr>
          <w:rFonts w:ascii="Arial" w:hAnsi="Arial" w:cs="Arial"/>
          <w:sz w:val="22"/>
          <w:szCs w:val="22"/>
        </w:rPr>
        <w:t xml:space="preserve"> no horário de expediente (8h</w:t>
      </w:r>
      <w:r w:rsidR="0024212B" w:rsidRPr="00B346ED">
        <w:rPr>
          <w:rFonts w:ascii="Arial" w:hAnsi="Arial" w:cs="Arial"/>
          <w:sz w:val="22"/>
          <w:szCs w:val="22"/>
        </w:rPr>
        <w:t xml:space="preserve"> às 11h5</w:t>
      </w:r>
      <w:r w:rsidRPr="00B346ED">
        <w:rPr>
          <w:rFonts w:ascii="Arial" w:hAnsi="Arial" w:cs="Arial"/>
          <w:sz w:val="22"/>
          <w:szCs w:val="22"/>
        </w:rPr>
        <w:t>0min e, das 13h</w:t>
      </w:r>
      <w:r w:rsidR="00B71CC9" w:rsidRPr="00B346ED">
        <w:rPr>
          <w:rFonts w:ascii="Arial" w:hAnsi="Arial" w:cs="Arial"/>
          <w:sz w:val="22"/>
          <w:szCs w:val="22"/>
        </w:rPr>
        <w:t>30min</w:t>
      </w:r>
      <w:r w:rsidRPr="00B346ED">
        <w:rPr>
          <w:rFonts w:ascii="Arial" w:hAnsi="Arial" w:cs="Arial"/>
          <w:sz w:val="22"/>
          <w:szCs w:val="22"/>
        </w:rPr>
        <w:t xml:space="preserve"> às 17h</w:t>
      </w:r>
      <w:r w:rsidR="00B71CC9" w:rsidRPr="00B346ED">
        <w:rPr>
          <w:rFonts w:ascii="Arial" w:hAnsi="Arial" w:cs="Arial"/>
          <w:sz w:val="22"/>
          <w:szCs w:val="22"/>
        </w:rPr>
        <w:t>40min</w:t>
      </w:r>
      <w:r w:rsidRPr="00B346ED">
        <w:rPr>
          <w:rFonts w:ascii="Arial" w:hAnsi="Arial" w:cs="Arial"/>
          <w:sz w:val="22"/>
          <w:szCs w:val="22"/>
        </w:rPr>
        <w:t>) e, não sendo feito pedidos de esclarecimento neste prazo, presume-se que os elementos constantes do Edital são suficientemente claros e precisos para permitir a apresentação das propostas, não cabendo ao proponente direito a qualquer reclamação posterior.</w:t>
      </w:r>
    </w:p>
    <w:p w:rsidR="00041671" w:rsidRPr="00B346ED" w:rsidRDefault="00041671" w:rsidP="00101D4D">
      <w:pPr>
        <w:spacing w:line="276" w:lineRule="auto"/>
        <w:rPr>
          <w:rFonts w:ascii="Arial" w:hAnsi="Arial" w:cs="Arial"/>
          <w:sz w:val="22"/>
          <w:szCs w:val="22"/>
        </w:rPr>
      </w:pPr>
      <w:r w:rsidRPr="00B346ED">
        <w:rPr>
          <w:rFonts w:ascii="Arial" w:hAnsi="Arial" w:cs="Arial"/>
          <w:b/>
          <w:sz w:val="22"/>
          <w:szCs w:val="22"/>
        </w:rPr>
        <w:t xml:space="preserve">1.3 - </w:t>
      </w:r>
      <w:r w:rsidRPr="00B346ED">
        <w:rPr>
          <w:rFonts w:ascii="Arial" w:hAnsi="Arial" w:cs="Arial"/>
          <w:sz w:val="22"/>
          <w:szCs w:val="22"/>
        </w:rPr>
        <w:t>Ao receberem cópias deste Edital e seus anexos, os interessados deverão deixar registrado seu nome/ou da empresa que represent</w:t>
      </w:r>
      <w:r w:rsidR="0059487E" w:rsidRPr="00B346ED">
        <w:rPr>
          <w:rFonts w:ascii="Arial" w:hAnsi="Arial" w:cs="Arial"/>
          <w:sz w:val="22"/>
          <w:szCs w:val="22"/>
        </w:rPr>
        <w:t>a</w:t>
      </w:r>
      <w:r w:rsidRPr="00B346ED">
        <w:rPr>
          <w:rFonts w:ascii="Arial" w:hAnsi="Arial" w:cs="Arial"/>
          <w:sz w:val="22"/>
          <w:szCs w:val="22"/>
        </w:rPr>
        <w:t>m, bem como endereço e demais dados para eventual correspondência.</w:t>
      </w:r>
    </w:p>
    <w:p w:rsidR="00041671" w:rsidRPr="00B346ED" w:rsidRDefault="00041671" w:rsidP="00101D4D">
      <w:pPr>
        <w:spacing w:line="276" w:lineRule="auto"/>
        <w:rPr>
          <w:rFonts w:ascii="Arial" w:hAnsi="Arial" w:cs="Arial"/>
          <w:sz w:val="22"/>
          <w:szCs w:val="22"/>
        </w:rPr>
      </w:pPr>
      <w:r w:rsidRPr="00B346ED">
        <w:rPr>
          <w:rFonts w:ascii="Arial" w:hAnsi="Arial" w:cs="Arial"/>
          <w:b/>
          <w:sz w:val="22"/>
          <w:szCs w:val="22"/>
        </w:rPr>
        <w:t xml:space="preserve">1.4 - </w:t>
      </w:r>
      <w:r w:rsidRPr="00B346ED">
        <w:rPr>
          <w:rFonts w:ascii="Arial" w:hAnsi="Arial" w:cs="Arial"/>
          <w:sz w:val="22"/>
          <w:szCs w:val="22"/>
        </w:rPr>
        <w:t>Integram o presente Edital os seguintes anexos:</w:t>
      </w:r>
    </w:p>
    <w:p w:rsidR="00041671" w:rsidRPr="00B346ED" w:rsidRDefault="00041671" w:rsidP="00101D4D">
      <w:pPr>
        <w:spacing w:line="276" w:lineRule="auto"/>
        <w:rPr>
          <w:rFonts w:ascii="Arial" w:hAnsi="Arial" w:cs="Arial"/>
          <w:sz w:val="22"/>
          <w:szCs w:val="22"/>
        </w:rPr>
      </w:pPr>
      <w:r w:rsidRPr="00B346ED">
        <w:rPr>
          <w:rFonts w:ascii="Arial" w:hAnsi="Arial" w:cs="Arial"/>
          <w:sz w:val="22"/>
          <w:szCs w:val="22"/>
        </w:rPr>
        <w:t>Anexo I - Modelo de Credenciamento;</w:t>
      </w:r>
    </w:p>
    <w:p w:rsidR="00041671" w:rsidRPr="00B346ED" w:rsidRDefault="00041671" w:rsidP="00101D4D">
      <w:pPr>
        <w:spacing w:line="276" w:lineRule="auto"/>
        <w:rPr>
          <w:rFonts w:ascii="Arial" w:hAnsi="Arial" w:cs="Arial"/>
          <w:sz w:val="22"/>
          <w:szCs w:val="22"/>
        </w:rPr>
      </w:pPr>
      <w:r w:rsidRPr="00B346ED">
        <w:rPr>
          <w:rFonts w:ascii="Arial" w:hAnsi="Arial" w:cs="Arial"/>
          <w:sz w:val="22"/>
          <w:szCs w:val="22"/>
        </w:rPr>
        <w:t xml:space="preserve">Anexo II - Modelo de Declaração específica de que a empresa proponente não foi </w:t>
      </w:r>
      <w:r w:rsidR="0024212B" w:rsidRPr="00B346ED">
        <w:rPr>
          <w:rFonts w:ascii="Arial" w:hAnsi="Arial" w:cs="Arial"/>
          <w:sz w:val="22"/>
          <w:szCs w:val="22"/>
        </w:rPr>
        <w:t>declarada inidônea</w:t>
      </w:r>
      <w:r w:rsidRPr="00B346ED">
        <w:rPr>
          <w:rFonts w:ascii="Arial" w:hAnsi="Arial" w:cs="Arial"/>
          <w:sz w:val="22"/>
          <w:szCs w:val="22"/>
        </w:rPr>
        <w:t xml:space="preserve"> para licitar ou contratar com o Poder Público;</w:t>
      </w:r>
    </w:p>
    <w:p w:rsidR="00041671" w:rsidRPr="00B346ED" w:rsidRDefault="00041671" w:rsidP="00101D4D">
      <w:pPr>
        <w:spacing w:line="276" w:lineRule="auto"/>
        <w:rPr>
          <w:rFonts w:ascii="Arial" w:hAnsi="Arial" w:cs="Arial"/>
          <w:sz w:val="22"/>
          <w:szCs w:val="22"/>
        </w:rPr>
      </w:pPr>
      <w:r w:rsidRPr="00B346ED">
        <w:rPr>
          <w:rFonts w:ascii="Arial" w:hAnsi="Arial" w:cs="Arial"/>
          <w:sz w:val="22"/>
          <w:szCs w:val="22"/>
        </w:rPr>
        <w:t xml:space="preserve">Anexo III – Modelo de declaração que a empresa proponente não emprega menor de 16 anos; </w:t>
      </w:r>
    </w:p>
    <w:p w:rsidR="00041671" w:rsidRPr="00B346ED" w:rsidRDefault="00041671" w:rsidP="00101D4D">
      <w:pPr>
        <w:spacing w:line="276" w:lineRule="auto"/>
        <w:rPr>
          <w:rFonts w:ascii="Arial" w:hAnsi="Arial" w:cs="Arial"/>
          <w:sz w:val="22"/>
          <w:szCs w:val="22"/>
        </w:rPr>
      </w:pPr>
      <w:r w:rsidRPr="00B346ED">
        <w:rPr>
          <w:rFonts w:ascii="Arial" w:hAnsi="Arial" w:cs="Arial"/>
          <w:sz w:val="22"/>
          <w:szCs w:val="22"/>
        </w:rPr>
        <w:t>Anexo IV - Modelo de Proposta;</w:t>
      </w:r>
    </w:p>
    <w:p w:rsidR="00041671" w:rsidRPr="00B346ED" w:rsidRDefault="00041671" w:rsidP="00101D4D">
      <w:pPr>
        <w:spacing w:line="276" w:lineRule="auto"/>
        <w:rPr>
          <w:rFonts w:ascii="Arial" w:hAnsi="Arial" w:cs="Arial"/>
          <w:sz w:val="22"/>
          <w:szCs w:val="22"/>
        </w:rPr>
      </w:pPr>
      <w:r w:rsidRPr="00B346ED">
        <w:rPr>
          <w:rFonts w:ascii="Arial" w:hAnsi="Arial" w:cs="Arial"/>
          <w:sz w:val="22"/>
          <w:szCs w:val="22"/>
        </w:rPr>
        <w:t>Anexo V - Minuta do Contrato;</w:t>
      </w:r>
    </w:p>
    <w:p w:rsidR="00101D4D" w:rsidRPr="00B346ED" w:rsidRDefault="00041671" w:rsidP="00101D4D">
      <w:pPr>
        <w:spacing w:line="276" w:lineRule="auto"/>
        <w:rPr>
          <w:rFonts w:ascii="Arial" w:hAnsi="Arial" w:cs="Arial"/>
          <w:sz w:val="22"/>
          <w:szCs w:val="22"/>
        </w:rPr>
      </w:pPr>
      <w:r w:rsidRPr="00B346ED">
        <w:rPr>
          <w:rFonts w:ascii="Arial" w:hAnsi="Arial" w:cs="Arial"/>
          <w:sz w:val="22"/>
          <w:szCs w:val="22"/>
        </w:rPr>
        <w:t>Anexo VI – Termo de Desistência.</w:t>
      </w:r>
    </w:p>
    <w:p w:rsidR="00101D4D" w:rsidRPr="00B346ED" w:rsidRDefault="00101D4D" w:rsidP="00101D4D">
      <w:pPr>
        <w:spacing w:line="276" w:lineRule="auto"/>
        <w:rPr>
          <w:rFonts w:ascii="Arial" w:hAnsi="Arial" w:cs="Arial"/>
          <w:sz w:val="22"/>
          <w:szCs w:val="22"/>
        </w:rPr>
      </w:pPr>
    </w:p>
    <w:p w:rsidR="00101D4D" w:rsidRPr="00B346ED" w:rsidRDefault="00101D4D" w:rsidP="00101D4D">
      <w:pPr>
        <w:spacing w:line="276" w:lineRule="auto"/>
        <w:rPr>
          <w:rFonts w:ascii="Arial" w:hAnsi="Arial" w:cs="Arial"/>
          <w:b/>
          <w:bCs/>
          <w:color w:val="auto"/>
          <w:sz w:val="22"/>
          <w:szCs w:val="22"/>
        </w:rPr>
      </w:pPr>
      <w:r w:rsidRPr="00B346ED">
        <w:rPr>
          <w:rFonts w:ascii="Arial" w:hAnsi="Arial" w:cs="Arial"/>
          <w:b/>
          <w:bCs/>
          <w:color w:val="auto"/>
          <w:sz w:val="22"/>
          <w:szCs w:val="22"/>
        </w:rPr>
        <w:lastRenderedPageBreak/>
        <w:t>2 – DO OBJETO</w:t>
      </w:r>
    </w:p>
    <w:p w:rsidR="00041671" w:rsidRPr="00B346ED" w:rsidRDefault="00041671" w:rsidP="00101D4D">
      <w:pPr>
        <w:spacing w:line="276" w:lineRule="auto"/>
        <w:rPr>
          <w:rFonts w:ascii="Arial" w:hAnsi="Arial" w:cs="Arial"/>
          <w:bCs/>
          <w:sz w:val="22"/>
          <w:szCs w:val="22"/>
        </w:rPr>
      </w:pPr>
      <w:r w:rsidRPr="00B346ED">
        <w:rPr>
          <w:rFonts w:ascii="Arial" w:hAnsi="Arial" w:cs="Arial"/>
          <w:b/>
          <w:bCs/>
          <w:sz w:val="22"/>
          <w:szCs w:val="22"/>
        </w:rPr>
        <w:t>2.1 -</w:t>
      </w:r>
      <w:r w:rsidRPr="00B346ED">
        <w:rPr>
          <w:rFonts w:ascii="Arial" w:hAnsi="Arial" w:cs="Arial"/>
          <w:bCs/>
          <w:sz w:val="22"/>
          <w:szCs w:val="22"/>
        </w:rPr>
        <w:t xml:space="preserve"> É objeto desta licitação a contratação de s</w:t>
      </w:r>
      <w:r w:rsidR="0059487E" w:rsidRPr="00B346ED">
        <w:rPr>
          <w:rFonts w:ascii="Arial" w:hAnsi="Arial" w:cs="Arial"/>
          <w:bCs/>
          <w:sz w:val="22"/>
          <w:szCs w:val="22"/>
        </w:rPr>
        <w:t>erviços de</w:t>
      </w:r>
      <w:r w:rsidRPr="00B346ED">
        <w:rPr>
          <w:rFonts w:ascii="Arial" w:hAnsi="Arial" w:cs="Arial"/>
          <w:bCs/>
          <w:sz w:val="22"/>
          <w:szCs w:val="22"/>
        </w:rPr>
        <w:t>:</w:t>
      </w:r>
    </w:p>
    <w:p w:rsidR="00041671" w:rsidRPr="00B346ED" w:rsidRDefault="00041671" w:rsidP="00101D4D">
      <w:pPr>
        <w:spacing w:line="276" w:lineRule="auto"/>
        <w:rPr>
          <w:rFonts w:ascii="Arial" w:hAnsi="Arial" w:cs="Arial"/>
          <w:bCs/>
          <w:sz w:val="22"/>
          <w:szCs w:val="22"/>
        </w:rPr>
      </w:pPr>
    </w:p>
    <w:p w:rsidR="00041671" w:rsidRPr="00B346ED" w:rsidRDefault="0059487E" w:rsidP="00101D4D">
      <w:pPr>
        <w:numPr>
          <w:ilvl w:val="0"/>
          <w:numId w:val="19"/>
        </w:numPr>
        <w:spacing w:line="276" w:lineRule="auto"/>
        <w:ind w:left="284" w:hanging="11"/>
        <w:rPr>
          <w:rFonts w:ascii="Arial" w:hAnsi="Arial" w:cs="Arial"/>
          <w:sz w:val="22"/>
          <w:szCs w:val="22"/>
        </w:rPr>
      </w:pPr>
      <w:r w:rsidRPr="00B346ED">
        <w:rPr>
          <w:rFonts w:ascii="Arial" w:hAnsi="Arial" w:cs="Arial"/>
          <w:sz w:val="22"/>
          <w:szCs w:val="22"/>
        </w:rPr>
        <w:t>A</w:t>
      </w:r>
      <w:r w:rsidR="00041671" w:rsidRPr="00B346ED">
        <w:rPr>
          <w:rFonts w:ascii="Arial" w:hAnsi="Arial" w:cs="Arial"/>
          <w:sz w:val="22"/>
          <w:szCs w:val="22"/>
        </w:rPr>
        <w:t xml:space="preserve">ssessoria para captação de recursos federais, junto aos Ministérios Federais, com elaboração, desenvolvimento, acompanhamento, e representação das demandas municipais junto ao SICONV – </w:t>
      </w:r>
      <w:r w:rsidR="00E56417" w:rsidRPr="00B346ED">
        <w:rPr>
          <w:rFonts w:ascii="Arial" w:hAnsi="Arial" w:cs="Arial"/>
          <w:sz w:val="22"/>
          <w:szCs w:val="22"/>
        </w:rPr>
        <w:t xml:space="preserve">Sistema Integrado de Gestão de Convênios e Contratos de Repasse do Governo Federal, </w:t>
      </w:r>
      <w:r w:rsidR="00041671" w:rsidRPr="00B346ED">
        <w:rPr>
          <w:rFonts w:ascii="Arial" w:hAnsi="Arial" w:cs="Arial"/>
          <w:sz w:val="22"/>
          <w:szCs w:val="22"/>
        </w:rPr>
        <w:t>bem como a elaboração, encaminhamento, acompanhamento, e atendimento de todas as documentações solicitadas em an</w:t>
      </w:r>
      <w:r w:rsidRPr="00B346ED">
        <w:rPr>
          <w:rFonts w:ascii="Arial" w:hAnsi="Arial" w:cs="Arial"/>
          <w:sz w:val="22"/>
          <w:szCs w:val="22"/>
        </w:rPr>
        <w:t>á</w:t>
      </w:r>
      <w:r w:rsidR="00041671" w:rsidRPr="00B346ED">
        <w:rPr>
          <w:rFonts w:ascii="Arial" w:hAnsi="Arial" w:cs="Arial"/>
          <w:sz w:val="22"/>
          <w:szCs w:val="22"/>
        </w:rPr>
        <w:t>lises técnicas e de documentações institucionais que se fizerem necessárias nos respectivos portais;</w:t>
      </w:r>
    </w:p>
    <w:p w:rsidR="00041671" w:rsidRPr="00B346ED" w:rsidRDefault="00041671" w:rsidP="00101D4D">
      <w:pPr>
        <w:numPr>
          <w:ilvl w:val="0"/>
          <w:numId w:val="19"/>
        </w:numPr>
        <w:spacing w:line="276" w:lineRule="auto"/>
        <w:ind w:left="284" w:hanging="11"/>
        <w:rPr>
          <w:rFonts w:ascii="Arial" w:hAnsi="Arial" w:cs="Arial"/>
          <w:sz w:val="22"/>
          <w:szCs w:val="22"/>
        </w:rPr>
      </w:pPr>
      <w:r w:rsidRPr="00B346ED">
        <w:rPr>
          <w:rFonts w:ascii="Arial" w:hAnsi="Arial" w:cs="Arial"/>
          <w:sz w:val="22"/>
          <w:szCs w:val="22"/>
        </w:rPr>
        <w:t>Acompanhamento de emendas de bancadas e individuais orçamentárias, cadastramento do município nos diversos ministérios e programas, acompanhamento da situação do município junto ao CAUC conforme necessidade, acompanhamento dos em</w:t>
      </w:r>
      <w:r w:rsidR="00E56417" w:rsidRPr="00B346ED">
        <w:rPr>
          <w:rFonts w:ascii="Arial" w:hAnsi="Arial" w:cs="Arial"/>
          <w:sz w:val="22"/>
          <w:szCs w:val="22"/>
        </w:rPr>
        <w:t>penhos, convênios e ordens bancá</w:t>
      </w:r>
      <w:r w:rsidRPr="00B346ED">
        <w:rPr>
          <w:rFonts w:ascii="Arial" w:hAnsi="Arial" w:cs="Arial"/>
          <w:sz w:val="22"/>
          <w:szCs w:val="22"/>
        </w:rPr>
        <w:t>rias de recur</w:t>
      </w:r>
      <w:r w:rsidR="00E56417" w:rsidRPr="00B346ED">
        <w:rPr>
          <w:rFonts w:ascii="Arial" w:hAnsi="Arial" w:cs="Arial"/>
          <w:sz w:val="22"/>
          <w:szCs w:val="22"/>
        </w:rPr>
        <w:t>sos destinados ao município;</w:t>
      </w:r>
    </w:p>
    <w:p w:rsidR="00041671" w:rsidRPr="00B346ED" w:rsidRDefault="00041671" w:rsidP="00101D4D">
      <w:pPr>
        <w:numPr>
          <w:ilvl w:val="0"/>
          <w:numId w:val="19"/>
        </w:numPr>
        <w:spacing w:line="276" w:lineRule="auto"/>
        <w:ind w:left="284" w:hanging="11"/>
        <w:rPr>
          <w:rFonts w:ascii="Arial" w:hAnsi="Arial" w:cs="Arial"/>
          <w:sz w:val="22"/>
          <w:szCs w:val="22"/>
        </w:rPr>
      </w:pPr>
      <w:r w:rsidRPr="00B346ED">
        <w:rPr>
          <w:rFonts w:ascii="Arial" w:hAnsi="Arial" w:cs="Arial"/>
          <w:sz w:val="22"/>
          <w:szCs w:val="22"/>
        </w:rPr>
        <w:t xml:space="preserve">Elaboração e acompanhamento de toda documentação, orçamentária, e institucional necessária </w:t>
      </w:r>
      <w:r w:rsidR="0059487E" w:rsidRPr="00B346ED">
        <w:rPr>
          <w:rFonts w:ascii="Arial" w:hAnsi="Arial" w:cs="Arial"/>
          <w:sz w:val="22"/>
          <w:szCs w:val="22"/>
        </w:rPr>
        <w:t>à</w:t>
      </w:r>
      <w:r w:rsidRPr="00B346ED">
        <w:rPr>
          <w:rFonts w:ascii="Arial" w:hAnsi="Arial" w:cs="Arial"/>
          <w:sz w:val="22"/>
          <w:szCs w:val="22"/>
        </w:rPr>
        <w:t xml:space="preserve"> celebração de contratos de repasse, e/ou já celebrados entre o município e a Caixa Econômica Federal, bem como elaboração, encaminhamento e acompanhamento de todas documentações solicitadas em diligências e análises técnicas solicitadas pelos analistas técn</w:t>
      </w:r>
      <w:r w:rsidR="00E56417" w:rsidRPr="00B346ED">
        <w:rPr>
          <w:rFonts w:ascii="Arial" w:hAnsi="Arial" w:cs="Arial"/>
          <w:sz w:val="22"/>
          <w:szCs w:val="22"/>
        </w:rPr>
        <w:t>icos da Caixa Econômica Federal;</w:t>
      </w:r>
    </w:p>
    <w:p w:rsidR="00041671" w:rsidRPr="00B346ED" w:rsidRDefault="00041671" w:rsidP="00101D4D">
      <w:pPr>
        <w:numPr>
          <w:ilvl w:val="0"/>
          <w:numId w:val="19"/>
        </w:numPr>
        <w:spacing w:line="276" w:lineRule="auto"/>
        <w:ind w:left="284" w:hanging="11"/>
        <w:rPr>
          <w:rFonts w:ascii="Arial" w:hAnsi="Arial" w:cs="Arial"/>
          <w:sz w:val="22"/>
          <w:szCs w:val="22"/>
        </w:rPr>
      </w:pPr>
      <w:r w:rsidRPr="00B346ED">
        <w:rPr>
          <w:rFonts w:ascii="Arial" w:hAnsi="Arial" w:cs="Arial"/>
          <w:sz w:val="22"/>
          <w:szCs w:val="22"/>
        </w:rPr>
        <w:t>Acompanhamento de processos d</w:t>
      </w:r>
      <w:r w:rsidR="0059487E" w:rsidRPr="00B346ED">
        <w:rPr>
          <w:rFonts w:ascii="Arial" w:hAnsi="Arial" w:cs="Arial"/>
          <w:sz w:val="22"/>
          <w:szCs w:val="22"/>
        </w:rPr>
        <w:t>o Município</w:t>
      </w:r>
      <w:r w:rsidRPr="00B346ED">
        <w:rPr>
          <w:rFonts w:ascii="Arial" w:hAnsi="Arial" w:cs="Arial"/>
          <w:sz w:val="22"/>
          <w:szCs w:val="22"/>
        </w:rPr>
        <w:t xml:space="preserve"> em Brasília nos órgãos repassadores de recursos e na Administração Pública Federal e ar</w:t>
      </w:r>
      <w:r w:rsidR="00E56417" w:rsidRPr="00B346ED">
        <w:rPr>
          <w:rFonts w:ascii="Arial" w:hAnsi="Arial" w:cs="Arial"/>
          <w:sz w:val="22"/>
          <w:szCs w:val="22"/>
        </w:rPr>
        <w:t>ticulação com a bancada federal;</w:t>
      </w:r>
    </w:p>
    <w:p w:rsidR="00041671" w:rsidRPr="00B346ED" w:rsidRDefault="00041671" w:rsidP="00101D4D">
      <w:pPr>
        <w:numPr>
          <w:ilvl w:val="0"/>
          <w:numId w:val="19"/>
        </w:numPr>
        <w:spacing w:line="276" w:lineRule="auto"/>
        <w:ind w:left="284" w:hanging="11"/>
        <w:rPr>
          <w:rFonts w:ascii="Arial" w:hAnsi="Arial" w:cs="Arial"/>
          <w:sz w:val="22"/>
          <w:szCs w:val="22"/>
        </w:rPr>
      </w:pPr>
      <w:r w:rsidRPr="00B346ED">
        <w:rPr>
          <w:rFonts w:ascii="Arial" w:hAnsi="Arial" w:cs="Arial"/>
          <w:sz w:val="22"/>
          <w:szCs w:val="22"/>
        </w:rPr>
        <w:t>Desenvolver a prestação de contas parcial no SICONV conforme medições realizadas para possibilitar os desem</w:t>
      </w:r>
      <w:r w:rsidR="00E56417" w:rsidRPr="00B346ED">
        <w:rPr>
          <w:rFonts w:ascii="Arial" w:hAnsi="Arial" w:cs="Arial"/>
          <w:sz w:val="22"/>
          <w:szCs w:val="22"/>
        </w:rPr>
        <w:t>bolsos dos recursos financeiros;</w:t>
      </w:r>
    </w:p>
    <w:p w:rsidR="00041671" w:rsidRPr="00B346ED" w:rsidRDefault="00041671" w:rsidP="00101D4D">
      <w:pPr>
        <w:numPr>
          <w:ilvl w:val="0"/>
          <w:numId w:val="19"/>
        </w:numPr>
        <w:spacing w:line="276" w:lineRule="auto"/>
        <w:ind w:left="284" w:hanging="11"/>
        <w:rPr>
          <w:rFonts w:ascii="Arial" w:hAnsi="Arial" w:cs="Arial"/>
          <w:sz w:val="22"/>
          <w:szCs w:val="22"/>
        </w:rPr>
      </w:pPr>
      <w:r w:rsidRPr="00B346ED">
        <w:rPr>
          <w:rFonts w:ascii="Arial" w:hAnsi="Arial" w:cs="Arial"/>
          <w:sz w:val="22"/>
          <w:szCs w:val="22"/>
        </w:rPr>
        <w:t>Auxiliar o Município na operação de pagamentos pelo SICONV por OBTV e executar a prestação de contas de todos os convênios e contratos de repasse no SICONV e na Caixa Econômica Federa</w:t>
      </w:r>
      <w:r w:rsidR="00E56417" w:rsidRPr="00B346ED">
        <w:rPr>
          <w:rFonts w:ascii="Arial" w:hAnsi="Arial" w:cs="Arial"/>
          <w:sz w:val="22"/>
          <w:szCs w:val="22"/>
        </w:rPr>
        <w:t>l firmados com a municipalidade;</w:t>
      </w:r>
    </w:p>
    <w:p w:rsidR="00041671" w:rsidRPr="00B346ED" w:rsidRDefault="00041671" w:rsidP="00101D4D">
      <w:pPr>
        <w:numPr>
          <w:ilvl w:val="0"/>
          <w:numId w:val="19"/>
        </w:numPr>
        <w:spacing w:line="276" w:lineRule="auto"/>
        <w:ind w:left="284" w:hanging="11"/>
        <w:rPr>
          <w:rFonts w:ascii="Arial" w:hAnsi="Arial" w:cs="Arial"/>
          <w:sz w:val="22"/>
          <w:szCs w:val="22"/>
          <w:shd w:val="clear" w:color="auto" w:fill="FFFFFF"/>
        </w:rPr>
      </w:pPr>
      <w:r w:rsidRPr="00B346ED">
        <w:rPr>
          <w:rFonts w:ascii="Arial" w:hAnsi="Arial" w:cs="Arial"/>
          <w:sz w:val="22"/>
          <w:szCs w:val="22"/>
        </w:rPr>
        <w:t xml:space="preserve">Elaboração e acompanhamento de toda documentação, no </w:t>
      </w:r>
      <w:r w:rsidRPr="00B346ED">
        <w:rPr>
          <w:rFonts w:ascii="Arial" w:hAnsi="Arial" w:cs="Arial"/>
          <w:sz w:val="22"/>
          <w:szCs w:val="22"/>
          <w:shd w:val="clear" w:color="auto" w:fill="FFFFFF"/>
        </w:rPr>
        <w:t>Sistema de M</w:t>
      </w:r>
      <w:r w:rsidR="00E56417" w:rsidRPr="00B346ED">
        <w:rPr>
          <w:rFonts w:ascii="Arial" w:hAnsi="Arial" w:cs="Arial"/>
          <w:sz w:val="22"/>
          <w:szCs w:val="22"/>
          <w:shd w:val="clear" w:color="auto" w:fill="FFFFFF"/>
        </w:rPr>
        <w:t>onitoramento de Obras (SISMOB), m</w:t>
      </w:r>
      <w:r w:rsidRPr="00B346ED">
        <w:rPr>
          <w:rFonts w:ascii="Arial" w:hAnsi="Arial" w:cs="Arial"/>
          <w:sz w:val="22"/>
          <w:szCs w:val="22"/>
          <w:shd w:val="clear" w:color="auto" w:fill="FFFFFF"/>
        </w:rPr>
        <w:t xml:space="preserve">onitoramento todas as obras de engenharia e infra- estrutura de Unidades Básicas de Saúde, Unidades de Pronto Atendimento e Academias da Saúde financiadas com recurso Federal, para o gerenciamento de todas as fases </w:t>
      </w:r>
      <w:r w:rsidR="00E56417" w:rsidRPr="00B346ED">
        <w:rPr>
          <w:rFonts w:ascii="Arial" w:hAnsi="Arial" w:cs="Arial"/>
          <w:sz w:val="22"/>
          <w:szCs w:val="22"/>
          <w:shd w:val="clear" w:color="auto" w:fill="FFFFFF"/>
        </w:rPr>
        <w:t>da obra, alimentação do sistema;</w:t>
      </w:r>
    </w:p>
    <w:p w:rsidR="00041671" w:rsidRPr="00B346ED" w:rsidRDefault="00041671" w:rsidP="00101D4D">
      <w:pPr>
        <w:numPr>
          <w:ilvl w:val="0"/>
          <w:numId w:val="19"/>
        </w:numPr>
        <w:spacing w:line="276" w:lineRule="auto"/>
        <w:ind w:left="284" w:hanging="11"/>
        <w:jc w:val="left"/>
        <w:rPr>
          <w:rFonts w:ascii="Arial" w:hAnsi="Arial" w:cs="Arial"/>
          <w:sz w:val="22"/>
          <w:szCs w:val="22"/>
          <w:shd w:val="clear" w:color="auto" w:fill="FFFFFF"/>
        </w:rPr>
      </w:pPr>
      <w:r w:rsidRPr="00B346ED">
        <w:rPr>
          <w:rFonts w:ascii="Arial" w:hAnsi="Arial" w:cs="Arial"/>
          <w:sz w:val="22"/>
          <w:szCs w:val="22"/>
        </w:rPr>
        <w:t xml:space="preserve">Acompanhamento de toda documentação do </w:t>
      </w:r>
      <w:r w:rsidRPr="00B346ED">
        <w:rPr>
          <w:rFonts w:ascii="Arial" w:hAnsi="Arial" w:cs="Arial"/>
          <w:sz w:val="22"/>
          <w:szCs w:val="22"/>
          <w:shd w:val="clear" w:color="auto" w:fill="FFFFFF"/>
        </w:rPr>
        <w:t>Plano de Ações Articuladas (PAR), que visa o cumprimento das metas do Compromisso Todos pela Educação, melhoria da qualidade da educação, sobre</w:t>
      </w:r>
      <w:r w:rsidR="00E56417" w:rsidRPr="00B346ED">
        <w:rPr>
          <w:rFonts w:ascii="Arial" w:hAnsi="Arial" w:cs="Arial"/>
          <w:sz w:val="22"/>
          <w:szCs w:val="22"/>
          <w:shd w:val="clear" w:color="auto" w:fill="FFFFFF"/>
        </w:rPr>
        <w:t>tudo da educação básica pública;</w:t>
      </w:r>
    </w:p>
    <w:p w:rsidR="00041671" w:rsidRPr="00B346ED" w:rsidRDefault="00041671" w:rsidP="00101D4D">
      <w:pPr>
        <w:numPr>
          <w:ilvl w:val="0"/>
          <w:numId w:val="19"/>
        </w:numPr>
        <w:spacing w:line="276" w:lineRule="auto"/>
        <w:ind w:left="284" w:hanging="11"/>
        <w:rPr>
          <w:rFonts w:ascii="Arial" w:hAnsi="Arial" w:cs="Arial"/>
          <w:sz w:val="22"/>
          <w:szCs w:val="22"/>
        </w:rPr>
      </w:pPr>
      <w:r w:rsidRPr="00B346ED">
        <w:rPr>
          <w:rFonts w:ascii="Arial" w:hAnsi="Arial" w:cs="Arial"/>
          <w:sz w:val="22"/>
          <w:szCs w:val="22"/>
        </w:rPr>
        <w:t>Prestação de serviço de protocolo de documentos, proposição, elaboração, desenvolvimento, acompanhamento de Planos de Trabalho e demais documentos necessários nos diversos ministérios do Governo Federal, Sec</w:t>
      </w:r>
      <w:r w:rsidR="0059487E" w:rsidRPr="00B346ED">
        <w:rPr>
          <w:rFonts w:ascii="Arial" w:hAnsi="Arial" w:cs="Arial"/>
          <w:sz w:val="22"/>
          <w:szCs w:val="22"/>
        </w:rPr>
        <w:t>retarias E</w:t>
      </w:r>
      <w:r w:rsidRPr="00B346ED">
        <w:rPr>
          <w:rFonts w:ascii="Arial" w:hAnsi="Arial" w:cs="Arial"/>
          <w:sz w:val="22"/>
          <w:szCs w:val="22"/>
        </w:rPr>
        <w:t>staduais e autarquias, bem como representação dos mesmos e atendimento de todas as documentações solicitadas em diligência, an</w:t>
      </w:r>
      <w:r w:rsidR="0059487E" w:rsidRPr="00B346ED">
        <w:rPr>
          <w:rFonts w:ascii="Arial" w:hAnsi="Arial" w:cs="Arial"/>
          <w:sz w:val="22"/>
          <w:szCs w:val="22"/>
        </w:rPr>
        <w:t>á</w:t>
      </w:r>
      <w:r w:rsidRPr="00B346ED">
        <w:rPr>
          <w:rFonts w:ascii="Arial" w:hAnsi="Arial" w:cs="Arial"/>
          <w:sz w:val="22"/>
          <w:szCs w:val="22"/>
        </w:rPr>
        <w:t>lises técnicas e de documentações institucionais que se fizerem necessárias;</w:t>
      </w:r>
    </w:p>
    <w:p w:rsidR="00041671" w:rsidRPr="00B346ED" w:rsidRDefault="00041671" w:rsidP="00101D4D">
      <w:pPr>
        <w:numPr>
          <w:ilvl w:val="0"/>
          <w:numId w:val="19"/>
        </w:numPr>
        <w:spacing w:line="276" w:lineRule="auto"/>
        <w:ind w:left="284" w:hanging="11"/>
        <w:rPr>
          <w:rFonts w:ascii="Arial" w:hAnsi="Arial" w:cs="Arial"/>
          <w:sz w:val="22"/>
          <w:szCs w:val="22"/>
        </w:rPr>
      </w:pPr>
      <w:r w:rsidRPr="00B346ED">
        <w:rPr>
          <w:rFonts w:ascii="Arial" w:hAnsi="Arial" w:cs="Arial"/>
          <w:sz w:val="22"/>
          <w:szCs w:val="22"/>
        </w:rPr>
        <w:t xml:space="preserve">O município apresentará os projetos à empresa e </w:t>
      </w:r>
      <w:r w:rsidR="0024212B" w:rsidRPr="00B346ED">
        <w:rPr>
          <w:rFonts w:ascii="Arial" w:hAnsi="Arial" w:cs="Arial"/>
          <w:sz w:val="22"/>
          <w:szCs w:val="22"/>
        </w:rPr>
        <w:t>esta</w:t>
      </w:r>
      <w:r w:rsidRPr="00B346ED">
        <w:rPr>
          <w:rFonts w:ascii="Arial" w:hAnsi="Arial" w:cs="Arial"/>
          <w:sz w:val="22"/>
          <w:szCs w:val="22"/>
        </w:rPr>
        <w:t xml:space="preserve"> deverá disponibilizar equipe devidamente capacitada para auxiliar o Município na elaboração dos planos de trabalhos e etapas posteriores até sua efetiva aprovação, nos horários em que for necessário, seja para atuação junto as secretarias municipais, seja para atuação junto aos </w:t>
      </w:r>
      <w:r w:rsidR="00E56417" w:rsidRPr="00B346ED">
        <w:rPr>
          <w:rFonts w:ascii="Arial" w:hAnsi="Arial" w:cs="Arial"/>
          <w:sz w:val="22"/>
          <w:szCs w:val="22"/>
        </w:rPr>
        <w:t>órgãos de liberação de recursos;</w:t>
      </w:r>
    </w:p>
    <w:p w:rsidR="00041671" w:rsidRPr="00B346ED" w:rsidRDefault="00041671" w:rsidP="00101D4D">
      <w:pPr>
        <w:numPr>
          <w:ilvl w:val="0"/>
          <w:numId w:val="19"/>
        </w:numPr>
        <w:spacing w:line="276" w:lineRule="auto"/>
        <w:ind w:left="284" w:hanging="11"/>
        <w:rPr>
          <w:rFonts w:ascii="Arial" w:hAnsi="Arial" w:cs="Arial"/>
          <w:sz w:val="22"/>
          <w:szCs w:val="22"/>
        </w:rPr>
      </w:pPr>
      <w:r w:rsidRPr="00B346ED">
        <w:rPr>
          <w:rFonts w:ascii="Arial" w:hAnsi="Arial" w:cs="Arial"/>
          <w:sz w:val="22"/>
          <w:szCs w:val="22"/>
        </w:rPr>
        <w:lastRenderedPageBreak/>
        <w:t>Quando a elaboração dos projetos depender de laudos, plantas e outros documentos de profissão regulamentada caberá ao município disponibilizar sem ônus equip</w:t>
      </w:r>
      <w:r w:rsidR="00E56417" w:rsidRPr="00B346ED">
        <w:rPr>
          <w:rFonts w:ascii="Arial" w:hAnsi="Arial" w:cs="Arial"/>
          <w:sz w:val="22"/>
          <w:szCs w:val="22"/>
        </w:rPr>
        <w:t>e qualificada para o devido fim;</w:t>
      </w:r>
    </w:p>
    <w:p w:rsidR="00041671" w:rsidRPr="00B346ED" w:rsidRDefault="00041671" w:rsidP="00101D4D">
      <w:pPr>
        <w:numPr>
          <w:ilvl w:val="0"/>
          <w:numId w:val="19"/>
        </w:numPr>
        <w:spacing w:line="276" w:lineRule="auto"/>
        <w:ind w:left="284" w:hanging="11"/>
        <w:rPr>
          <w:rFonts w:ascii="Arial" w:hAnsi="Arial" w:cs="Arial"/>
          <w:sz w:val="22"/>
          <w:szCs w:val="22"/>
        </w:rPr>
      </w:pPr>
      <w:r w:rsidRPr="00B346ED">
        <w:rPr>
          <w:rFonts w:ascii="Arial" w:hAnsi="Arial" w:cs="Arial"/>
          <w:bCs/>
          <w:sz w:val="22"/>
          <w:szCs w:val="22"/>
        </w:rPr>
        <w:t>A</w:t>
      </w:r>
      <w:r w:rsidRPr="00B346ED">
        <w:rPr>
          <w:rFonts w:ascii="Arial" w:hAnsi="Arial" w:cs="Arial"/>
          <w:sz w:val="22"/>
          <w:szCs w:val="22"/>
        </w:rPr>
        <w:t>companhamento de obras, se for o caso, juntam</w:t>
      </w:r>
      <w:r w:rsidR="00E56417" w:rsidRPr="00B346ED">
        <w:rPr>
          <w:rFonts w:ascii="Arial" w:hAnsi="Arial" w:cs="Arial"/>
          <w:sz w:val="22"/>
          <w:szCs w:val="22"/>
        </w:rPr>
        <w:t>ente com a equipe de engenharia;</w:t>
      </w:r>
    </w:p>
    <w:p w:rsidR="00041671" w:rsidRPr="00B346ED" w:rsidRDefault="00041671" w:rsidP="00101D4D">
      <w:pPr>
        <w:numPr>
          <w:ilvl w:val="0"/>
          <w:numId w:val="19"/>
        </w:numPr>
        <w:spacing w:line="276" w:lineRule="auto"/>
        <w:ind w:left="284" w:hanging="11"/>
        <w:rPr>
          <w:rFonts w:ascii="Arial" w:hAnsi="Arial" w:cs="Arial"/>
          <w:sz w:val="22"/>
          <w:szCs w:val="22"/>
        </w:rPr>
      </w:pPr>
      <w:r w:rsidRPr="00B346ED">
        <w:rPr>
          <w:rFonts w:ascii="Arial" w:hAnsi="Arial" w:cs="Arial"/>
          <w:sz w:val="22"/>
          <w:szCs w:val="22"/>
        </w:rPr>
        <w:t xml:space="preserve">Participar de reuniões, audiências públicas e outras atividades congêneres necessárias a elaboração dos projetos, quer quando requisito, </w:t>
      </w:r>
      <w:r w:rsidR="00E56417" w:rsidRPr="00B346ED">
        <w:rPr>
          <w:rFonts w:ascii="Arial" w:hAnsi="Arial" w:cs="Arial"/>
          <w:sz w:val="22"/>
          <w:szCs w:val="22"/>
        </w:rPr>
        <w:t>quer para obtenção de subsídios;</w:t>
      </w:r>
    </w:p>
    <w:p w:rsidR="00041671" w:rsidRPr="00B346ED" w:rsidRDefault="00041671" w:rsidP="00101D4D">
      <w:pPr>
        <w:numPr>
          <w:ilvl w:val="0"/>
          <w:numId w:val="19"/>
        </w:numPr>
        <w:spacing w:line="276" w:lineRule="auto"/>
        <w:ind w:left="284" w:hanging="11"/>
        <w:rPr>
          <w:rFonts w:ascii="Arial" w:hAnsi="Arial" w:cs="Arial"/>
          <w:sz w:val="22"/>
          <w:szCs w:val="22"/>
        </w:rPr>
      </w:pPr>
      <w:r w:rsidRPr="00B346ED">
        <w:rPr>
          <w:rFonts w:ascii="Arial" w:hAnsi="Arial" w:cs="Arial"/>
          <w:sz w:val="22"/>
          <w:szCs w:val="22"/>
        </w:rPr>
        <w:t>Os custos e despesas com viagens e demais deslocamentos para Brasília procederão por parte da Contratada;</w:t>
      </w:r>
    </w:p>
    <w:p w:rsidR="00041671" w:rsidRPr="00B346ED" w:rsidRDefault="00041671" w:rsidP="00101D4D">
      <w:pPr>
        <w:numPr>
          <w:ilvl w:val="0"/>
          <w:numId w:val="19"/>
        </w:numPr>
        <w:spacing w:line="276" w:lineRule="auto"/>
        <w:ind w:left="284" w:hanging="11"/>
        <w:rPr>
          <w:rFonts w:ascii="Arial" w:hAnsi="Arial" w:cs="Arial"/>
          <w:sz w:val="22"/>
          <w:szCs w:val="22"/>
        </w:rPr>
      </w:pPr>
      <w:r w:rsidRPr="00B346ED">
        <w:rPr>
          <w:rFonts w:ascii="Arial" w:hAnsi="Arial" w:cs="Arial"/>
          <w:sz w:val="22"/>
          <w:szCs w:val="22"/>
        </w:rPr>
        <w:t>A empresa deverá comprovar mensalmente os serviços executados mediante a apresentação de relatório das atividade</w:t>
      </w:r>
      <w:r w:rsidR="00E56417" w:rsidRPr="00B346ED">
        <w:rPr>
          <w:rFonts w:ascii="Arial" w:hAnsi="Arial" w:cs="Arial"/>
          <w:sz w:val="22"/>
          <w:szCs w:val="22"/>
        </w:rPr>
        <w:t>s desenvolvidas no mês anterior;</w:t>
      </w:r>
    </w:p>
    <w:p w:rsidR="00101D4D" w:rsidRPr="00B346ED" w:rsidRDefault="00041671" w:rsidP="00101D4D">
      <w:pPr>
        <w:numPr>
          <w:ilvl w:val="0"/>
          <w:numId w:val="19"/>
        </w:numPr>
        <w:spacing w:line="276" w:lineRule="auto"/>
        <w:ind w:left="284" w:hanging="11"/>
        <w:rPr>
          <w:rFonts w:ascii="Arial" w:hAnsi="Arial" w:cs="Arial"/>
          <w:sz w:val="22"/>
          <w:szCs w:val="22"/>
        </w:rPr>
      </w:pPr>
      <w:r w:rsidRPr="00B346ED">
        <w:rPr>
          <w:rFonts w:ascii="Arial" w:hAnsi="Arial" w:cs="Arial"/>
          <w:sz w:val="22"/>
          <w:szCs w:val="22"/>
        </w:rPr>
        <w:t>Os serviços deverão ser executados tanto na sede do município, como no estabelecimento da empresa contratada, de acordo com o interesse e a necessidade do contratante.</w:t>
      </w:r>
    </w:p>
    <w:p w:rsidR="00101D4D" w:rsidRPr="00B346ED" w:rsidRDefault="00101D4D" w:rsidP="00101D4D">
      <w:pPr>
        <w:spacing w:line="276" w:lineRule="auto"/>
        <w:ind w:left="284"/>
        <w:rPr>
          <w:rFonts w:ascii="Arial" w:hAnsi="Arial" w:cs="Arial"/>
          <w:sz w:val="22"/>
          <w:szCs w:val="22"/>
        </w:rPr>
      </w:pPr>
    </w:p>
    <w:p w:rsidR="00041671" w:rsidRPr="00B346ED" w:rsidRDefault="00041671" w:rsidP="00101D4D">
      <w:pPr>
        <w:spacing w:line="276" w:lineRule="auto"/>
        <w:rPr>
          <w:rFonts w:ascii="Arial" w:hAnsi="Arial" w:cs="Arial"/>
          <w:sz w:val="22"/>
          <w:szCs w:val="22"/>
        </w:rPr>
      </w:pPr>
      <w:r w:rsidRPr="00B346ED">
        <w:rPr>
          <w:rFonts w:ascii="Arial" w:hAnsi="Arial" w:cs="Arial"/>
          <w:b/>
          <w:bCs/>
          <w:sz w:val="22"/>
          <w:szCs w:val="22"/>
        </w:rPr>
        <w:t>3- CONDIÇÕES DE PARTICIPAÇÃO</w:t>
      </w:r>
    </w:p>
    <w:p w:rsidR="00041671" w:rsidRPr="00B346ED" w:rsidRDefault="00041671" w:rsidP="00101D4D">
      <w:pPr>
        <w:pStyle w:val="TxBrp20"/>
        <w:tabs>
          <w:tab w:val="clear" w:pos="334"/>
          <w:tab w:val="clear" w:pos="725"/>
        </w:tabs>
        <w:spacing w:line="276" w:lineRule="auto"/>
        <w:ind w:left="0"/>
        <w:jc w:val="both"/>
        <w:rPr>
          <w:rFonts w:ascii="Arial" w:hAnsi="Arial" w:cs="Arial"/>
          <w:sz w:val="22"/>
          <w:szCs w:val="22"/>
          <w:lang w:val="pt-BR"/>
        </w:rPr>
      </w:pPr>
      <w:r w:rsidRPr="00B346ED">
        <w:rPr>
          <w:rFonts w:ascii="Arial" w:hAnsi="Arial" w:cs="Arial"/>
          <w:sz w:val="22"/>
          <w:szCs w:val="22"/>
          <w:lang w:val="pt-BR"/>
        </w:rPr>
        <w:t xml:space="preserve"> Não poderá participar, direta ou indiretamente, da licitação ou da execução do contrato:</w:t>
      </w:r>
    </w:p>
    <w:p w:rsidR="00041671" w:rsidRPr="00B346ED" w:rsidRDefault="00041671" w:rsidP="00101D4D">
      <w:pPr>
        <w:pStyle w:val="TxBrp21"/>
        <w:tabs>
          <w:tab w:val="left" w:pos="0"/>
        </w:tabs>
        <w:spacing w:line="276" w:lineRule="auto"/>
        <w:ind w:left="0" w:firstLine="0"/>
        <w:jc w:val="both"/>
        <w:rPr>
          <w:rFonts w:ascii="Arial" w:hAnsi="Arial" w:cs="Arial"/>
          <w:sz w:val="22"/>
          <w:szCs w:val="22"/>
          <w:lang w:val="pt-BR"/>
        </w:rPr>
      </w:pPr>
      <w:r w:rsidRPr="00B346ED">
        <w:rPr>
          <w:rFonts w:ascii="Arial" w:hAnsi="Arial" w:cs="Arial"/>
          <w:b/>
          <w:bCs/>
          <w:sz w:val="22"/>
          <w:szCs w:val="22"/>
          <w:lang w:val="pt-BR"/>
        </w:rPr>
        <w:t>a)</w:t>
      </w:r>
      <w:r w:rsidRPr="00B346ED">
        <w:rPr>
          <w:rFonts w:ascii="Arial" w:hAnsi="Arial" w:cs="Arial"/>
          <w:sz w:val="22"/>
          <w:szCs w:val="22"/>
          <w:lang w:val="pt-BR"/>
        </w:rPr>
        <w:t xml:space="preserve"> pessoa física ou jurídica declarada inidônea de acordo com o previsto no inciso IV do art. 87 da Lei Federal n° 8.666/93 e/ou que não tenha restabelecido sua idoneidade;</w:t>
      </w:r>
    </w:p>
    <w:p w:rsidR="00041671" w:rsidRPr="00B346ED" w:rsidRDefault="00041671" w:rsidP="00101D4D">
      <w:pPr>
        <w:pStyle w:val="TxBrp21"/>
        <w:tabs>
          <w:tab w:val="left" w:pos="0"/>
        </w:tabs>
        <w:spacing w:line="276" w:lineRule="auto"/>
        <w:ind w:left="0" w:firstLine="0"/>
        <w:jc w:val="both"/>
        <w:rPr>
          <w:rFonts w:ascii="Arial" w:hAnsi="Arial" w:cs="Arial"/>
          <w:sz w:val="22"/>
          <w:szCs w:val="22"/>
          <w:lang w:val="pt-BR"/>
        </w:rPr>
      </w:pPr>
      <w:r w:rsidRPr="00B346ED">
        <w:rPr>
          <w:rFonts w:ascii="Arial" w:hAnsi="Arial" w:cs="Arial"/>
          <w:b/>
          <w:bCs/>
          <w:sz w:val="22"/>
          <w:szCs w:val="22"/>
          <w:lang w:val="pt-BR"/>
        </w:rPr>
        <w:t>b)</w:t>
      </w:r>
      <w:r w:rsidRPr="00B346ED">
        <w:rPr>
          <w:rFonts w:ascii="Arial" w:hAnsi="Arial" w:cs="Arial"/>
          <w:sz w:val="22"/>
          <w:szCs w:val="22"/>
          <w:lang w:val="pt-BR"/>
        </w:rPr>
        <w:t xml:space="preserve"> pessoa física ou jurídica com falência ou insolvência civil decretada;</w:t>
      </w:r>
    </w:p>
    <w:p w:rsidR="00041671" w:rsidRPr="00B346ED" w:rsidRDefault="00041671" w:rsidP="00101D4D">
      <w:pPr>
        <w:pStyle w:val="TxBrp21"/>
        <w:tabs>
          <w:tab w:val="left" w:pos="0"/>
        </w:tabs>
        <w:spacing w:line="276" w:lineRule="auto"/>
        <w:ind w:left="0" w:firstLine="0"/>
        <w:jc w:val="both"/>
        <w:rPr>
          <w:rFonts w:ascii="Arial" w:hAnsi="Arial" w:cs="Arial"/>
          <w:sz w:val="22"/>
          <w:szCs w:val="22"/>
          <w:lang w:val="pt-BR"/>
        </w:rPr>
      </w:pPr>
      <w:r w:rsidRPr="00B346ED">
        <w:rPr>
          <w:rFonts w:ascii="Arial" w:hAnsi="Arial" w:cs="Arial"/>
          <w:b/>
          <w:bCs/>
          <w:sz w:val="22"/>
          <w:szCs w:val="22"/>
          <w:lang w:val="pt-BR"/>
        </w:rPr>
        <w:t>c)</w:t>
      </w:r>
      <w:r w:rsidRPr="00B346ED">
        <w:rPr>
          <w:rFonts w:ascii="Arial" w:hAnsi="Arial" w:cs="Arial"/>
          <w:sz w:val="22"/>
          <w:szCs w:val="22"/>
          <w:lang w:val="pt-BR"/>
        </w:rPr>
        <w:t xml:space="preserve"> pessoa física ou jurídica consorciada;</w:t>
      </w:r>
    </w:p>
    <w:p w:rsidR="00041671" w:rsidRPr="00B346ED" w:rsidRDefault="00041671" w:rsidP="00101D4D">
      <w:pPr>
        <w:pStyle w:val="TxBrp21"/>
        <w:tabs>
          <w:tab w:val="left" w:pos="0"/>
        </w:tabs>
        <w:spacing w:line="276" w:lineRule="auto"/>
        <w:ind w:left="0" w:firstLine="0"/>
        <w:jc w:val="both"/>
        <w:rPr>
          <w:rFonts w:ascii="Arial" w:hAnsi="Arial" w:cs="Arial"/>
          <w:sz w:val="22"/>
          <w:szCs w:val="22"/>
          <w:lang w:val="pt-BR"/>
        </w:rPr>
      </w:pPr>
      <w:r w:rsidRPr="00B346ED">
        <w:rPr>
          <w:rFonts w:ascii="Arial" w:hAnsi="Arial" w:cs="Arial"/>
          <w:b/>
          <w:bCs/>
          <w:sz w:val="22"/>
          <w:szCs w:val="22"/>
          <w:lang w:val="pt-BR"/>
        </w:rPr>
        <w:t>d)</w:t>
      </w:r>
      <w:r w:rsidRPr="00B346ED">
        <w:rPr>
          <w:rFonts w:ascii="Arial" w:hAnsi="Arial" w:cs="Arial"/>
          <w:sz w:val="22"/>
          <w:szCs w:val="22"/>
          <w:lang w:val="pt-BR"/>
        </w:rPr>
        <w:t xml:space="preserve"> pessoa física ou jurí</w:t>
      </w:r>
      <w:r w:rsidR="00B75B09" w:rsidRPr="00B346ED">
        <w:rPr>
          <w:rFonts w:ascii="Arial" w:hAnsi="Arial" w:cs="Arial"/>
          <w:sz w:val="22"/>
          <w:szCs w:val="22"/>
          <w:lang w:val="pt-BR"/>
        </w:rPr>
        <w:t>dica suspensa pelo Município</w:t>
      </w:r>
      <w:r w:rsidRPr="00B346ED">
        <w:rPr>
          <w:rFonts w:ascii="Arial" w:hAnsi="Arial" w:cs="Arial"/>
          <w:sz w:val="22"/>
          <w:szCs w:val="22"/>
          <w:lang w:val="pt-BR"/>
        </w:rPr>
        <w:t>;</w:t>
      </w:r>
    </w:p>
    <w:p w:rsidR="00041671" w:rsidRPr="00B346ED" w:rsidRDefault="00041671" w:rsidP="00101D4D">
      <w:pPr>
        <w:pStyle w:val="TxBrp21"/>
        <w:tabs>
          <w:tab w:val="left" w:pos="0"/>
        </w:tabs>
        <w:spacing w:line="276" w:lineRule="auto"/>
        <w:ind w:left="0" w:firstLine="0"/>
        <w:jc w:val="both"/>
        <w:rPr>
          <w:rFonts w:ascii="Arial" w:hAnsi="Arial" w:cs="Arial"/>
          <w:sz w:val="22"/>
          <w:szCs w:val="22"/>
          <w:lang w:val="pt-BR"/>
        </w:rPr>
      </w:pPr>
      <w:r w:rsidRPr="00B346ED">
        <w:rPr>
          <w:rFonts w:ascii="Arial" w:hAnsi="Arial" w:cs="Arial"/>
          <w:b/>
          <w:bCs/>
          <w:sz w:val="22"/>
          <w:szCs w:val="22"/>
          <w:lang w:val="pt-BR"/>
        </w:rPr>
        <w:t>e)</w:t>
      </w:r>
      <w:r w:rsidRPr="00B346ED">
        <w:rPr>
          <w:rFonts w:ascii="Arial" w:hAnsi="Arial" w:cs="Arial"/>
          <w:sz w:val="22"/>
          <w:szCs w:val="22"/>
          <w:lang w:val="pt-BR"/>
        </w:rPr>
        <w:t xml:space="preserve"> pessoa jurídica em regime de recuperação judicial;</w:t>
      </w:r>
    </w:p>
    <w:p w:rsidR="00041671" w:rsidRPr="00B346ED" w:rsidRDefault="00041671" w:rsidP="00101D4D">
      <w:pPr>
        <w:pStyle w:val="TxBrp21"/>
        <w:tabs>
          <w:tab w:val="left" w:pos="0"/>
        </w:tabs>
        <w:spacing w:line="276" w:lineRule="auto"/>
        <w:ind w:left="0" w:firstLine="0"/>
        <w:jc w:val="both"/>
        <w:rPr>
          <w:rFonts w:ascii="Arial" w:hAnsi="Arial" w:cs="Arial"/>
          <w:sz w:val="22"/>
          <w:szCs w:val="22"/>
          <w:lang w:val="pt-BR"/>
        </w:rPr>
      </w:pPr>
      <w:r w:rsidRPr="00B346ED">
        <w:rPr>
          <w:rFonts w:ascii="Arial" w:hAnsi="Arial" w:cs="Arial"/>
          <w:b/>
          <w:bCs/>
          <w:sz w:val="22"/>
          <w:szCs w:val="22"/>
          <w:lang w:val="pt-BR"/>
        </w:rPr>
        <w:t>f)</w:t>
      </w:r>
      <w:r w:rsidRPr="00B346ED">
        <w:rPr>
          <w:rFonts w:ascii="Arial" w:hAnsi="Arial" w:cs="Arial"/>
          <w:sz w:val="22"/>
          <w:szCs w:val="22"/>
          <w:lang w:val="pt-BR"/>
        </w:rPr>
        <w:t xml:space="preserve"> pessoa jurídica que, dentre seus dirigentes, responsáveis técnicos ou legais, dentre suas equipes técnicas, bem como dentre eventuais </w:t>
      </w:r>
      <w:r w:rsidR="00CF5D23" w:rsidRPr="00B346ED">
        <w:rPr>
          <w:rFonts w:ascii="Arial" w:hAnsi="Arial" w:cs="Arial"/>
          <w:sz w:val="22"/>
          <w:szCs w:val="22"/>
          <w:lang w:val="pt-BR"/>
        </w:rPr>
        <w:t>subcontratados</w:t>
      </w:r>
      <w:r w:rsidRPr="00B346ED">
        <w:rPr>
          <w:rFonts w:ascii="Arial" w:hAnsi="Arial" w:cs="Arial"/>
          <w:sz w:val="22"/>
          <w:szCs w:val="22"/>
          <w:lang w:val="pt-BR"/>
        </w:rPr>
        <w:t>, figure ou seja ocupante de cargo ou emprego na Administração Dir</w:t>
      </w:r>
      <w:r w:rsidR="00B75B09" w:rsidRPr="00B346ED">
        <w:rPr>
          <w:rFonts w:ascii="Arial" w:hAnsi="Arial" w:cs="Arial"/>
          <w:sz w:val="22"/>
          <w:szCs w:val="22"/>
          <w:lang w:val="pt-BR"/>
        </w:rPr>
        <w:t>eta ou Indireta do Município</w:t>
      </w:r>
      <w:r w:rsidRPr="00B346ED">
        <w:rPr>
          <w:rFonts w:ascii="Arial" w:hAnsi="Arial" w:cs="Arial"/>
          <w:sz w:val="22"/>
          <w:szCs w:val="22"/>
          <w:lang w:val="pt-BR"/>
        </w:rPr>
        <w:t>;</w:t>
      </w:r>
    </w:p>
    <w:p w:rsidR="00041671" w:rsidRPr="00B346ED" w:rsidRDefault="00041671" w:rsidP="00101D4D">
      <w:pPr>
        <w:pStyle w:val="TxBrp21"/>
        <w:tabs>
          <w:tab w:val="left" w:pos="0"/>
        </w:tabs>
        <w:spacing w:line="276" w:lineRule="auto"/>
        <w:ind w:left="0" w:firstLine="0"/>
        <w:jc w:val="both"/>
        <w:rPr>
          <w:rFonts w:ascii="Arial" w:hAnsi="Arial" w:cs="Arial"/>
          <w:sz w:val="22"/>
          <w:szCs w:val="22"/>
          <w:lang w:val="pt-BR"/>
        </w:rPr>
      </w:pPr>
      <w:r w:rsidRPr="00B346ED">
        <w:rPr>
          <w:rFonts w:ascii="Arial" w:hAnsi="Arial" w:cs="Arial"/>
          <w:b/>
          <w:sz w:val="22"/>
          <w:szCs w:val="22"/>
          <w:lang w:val="pt-BR"/>
        </w:rPr>
        <w:t xml:space="preserve">g) </w:t>
      </w:r>
      <w:r w:rsidRPr="00B346ED">
        <w:rPr>
          <w:rFonts w:ascii="Arial" w:hAnsi="Arial" w:cs="Arial"/>
          <w:sz w:val="22"/>
          <w:szCs w:val="22"/>
          <w:lang w:val="pt-BR"/>
        </w:rPr>
        <w:t>pessoa física que</w:t>
      </w:r>
      <w:r w:rsidR="008C0D22" w:rsidRPr="00B346ED">
        <w:rPr>
          <w:rFonts w:ascii="Arial" w:hAnsi="Arial" w:cs="Arial"/>
          <w:sz w:val="22"/>
          <w:szCs w:val="22"/>
          <w:lang w:val="pt-BR"/>
        </w:rPr>
        <w:t xml:space="preserve"> </w:t>
      </w:r>
      <w:r w:rsidRPr="00B346ED">
        <w:rPr>
          <w:rFonts w:ascii="Arial" w:hAnsi="Arial" w:cs="Arial"/>
          <w:sz w:val="22"/>
          <w:szCs w:val="22"/>
          <w:lang w:val="pt-BR"/>
        </w:rPr>
        <w:t xml:space="preserve">seja ocupante de cargo, emprego ou função na Administração Direta ou Indireta </w:t>
      </w:r>
      <w:r w:rsidR="00B75B09" w:rsidRPr="00B346ED">
        <w:rPr>
          <w:rFonts w:ascii="Arial" w:hAnsi="Arial" w:cs="Arial"/>
          <w:sz w:val="22"/>
          <w:szCs w:val="22"/>
          <w:lang w:val="pt-BR"/>
        </w:rPr>
        <w:t>do Município</w:t>
      </w:r>
      <w:r w:rsidRPr="00B346ED">
        <w:rPr>
          <w:rFonts w:ascii="Arial" w:hAnsi="Arial" w:cs="Arial"/>
          <w:sz w:val="22"/>
          <w:szCs w:val="22"/>
          <w:lang w:val="pt-BR"/>
        </w:rPr>
        <w:t>;</w:t>
      </w:r>
    </w:p>
    <w:p w:rsidR="00101D4D" w:rsidRPr="00B346ED" w:rsidRDefault="00041671" w:rsidP="00101D4D">
      <w:pPr>
        <w:pStyle w:val="TxBrp21"/>
        <w:tabs>
          <w:tab w:val="left" w:pos="0"/>
        </w:tabs>
        <w:spacing w:line="276" w:lineRule="auto"/>
        <w:ind w:left="0" w:firstLine="0"/>
        <w:jc w:val="both"/>
        <w:rPr>
          <w:rFonts w:ascii="Arial" w:hAnsi="Arial" w:cs="Arial"/>
          <w:sz w:val="22"/>
          <w:szCs w:val="22"/>
          <w:lang w:val="pt-BR"/>
        </w:rPr>
      </w:pPr>
      <w:r w:rsidRPr="00B346ED">
        <w:rPr>
          <w:rFonts w:ascii="Arial" w:hAnsi="Arial" w:cs="Arial"/>
          <w:b/>
          <w:bCs/>
          <w:sz w:val="22"/>
          <w:szCs w:val="22"/>
          <w:lang w:val="pt-BR"/>
        </w:rPr>
        <w:t>h)</w:t>
      </w:r>
      <w:r w:rsidRPr="00B346ED">
        <w:rPr>
          <w:rFonts w:ascii="Arial" w:hAnsi="Arial" w:cs="Arial"/>
          <w:sz w:val="22"/>
          <w:szCs w:val="22"/>
          <w:lang w:val="pt-BR"/>
        </w:rPr>
        <w:t xml:space="preserve"> dirigente de órgão ou entidade contratante ou responsável pela licitação.</w:t>
      </w:r>
    </w:p>
    <w:p w:rsidR="00041671" w:rsidRPr="00B346ED" w:rsidRDefault="00041671" w:rsidP="00101D4D">
      <w:pPr>
        <w:pStyle w:val="TxBrp21"/>
        <w:tabs>
          <w:tab w:val="left" w:pos="0"/>
        </w:tabs>
        <w:spacing w:line="276" w:lineRule="auto"/>
        <w:ind w:left="0" w:firstLine="0"/>
        <w:jc w:val="both"/>
        <w:rPr>
          <w:rFonts w:ascii="Arial" w:hAnsi="Arial" w:cs="Arial"/>
          <w:sz w:val="22"/>
          <w:szCs w:val="22"/>
          <w:lang w:val="pt-BR"/>
        </w:rPr>
      </w:pPr>
    </w:p>
    <w:p w:rsidR="00041671" w:rsidRPr="00B346ED" w:rsidRDefault="00101D4D" w:rsidP="00101D4D">
      <w:pPr>
        <w:spacing w:line="276" w:lineRule="auto"/>
        <w:rPr>
          <w:rFonts w:ascii="Arial" w:hAnsi="Arial" w:cs="Arial"/>
          <w:b/>
          <w:sz w:val="22"/>
          <w:szCs w:val="22"/>
        </w:rPr>
      </w:pPr>
      <w:r w:rsidRPr="00B346ED">
        <w:rPr>
          <w:rFonts w:ascii="Arial" w:hAnsi="Arial" w:cs="Arial"/>
          <w:b/>
          <w:sz w:val="22"/>
          <w:szCs w:val="22"/>
        </w:rPr>
        <w:t>4 – FASES DA LICITAÇÃO</w:t>
      </w:r>
    </w:p>
    <w:p w:rsidR="00041671" w:rsidRPr="00B346ED" w:rsidRDefault="00041671" w:rsidP="00101D4D">
      <w:pPr>
        <w:spacing w:line="276" w:lineRule="auto"/>
        <w:rPr>
          <w:rFonts w:ascii="Arial" w:hAnsi="Arial" w:cs="Arial"/>
          <w:sz w:val="22"/>
          <w:szCs w:val="22"/>
        </w:rPr>
      </w:pPr>
      <w:r w:rsidRPr="00B346ED">
        <w:rPr>
          <w:rFonts w:ascii="Arial" w:hAnsi="Arial" w:cs="Arial"/>
          <w:sz w:val="22"/>
          <w:szCs w:val="22"/>
        </w:rPr>
        <w:t xml:space="preserve">Esta licitação será realizada em duas fases, sendo a primeira de Habilitação e a segunda de Proposta </w:t>
      </w:r>
      <w:r w:rsidR="008C0D22" w:rsidRPr="00B346ED">
        <w:rPr>
          <w:rFonts w:ascii="Arial" w:hAnsi="Arial" w:cs="Arial"/>
          <w:sz w:val="22"/>
          <w:szCs w:val="22"/>
        </w:rPr>
        <w:t xml:space="preserve">(Técnica e </w:t>
      </w:r>
      <w:r w:rsidRPr="00B346ED">
        <w:rPr>
          <w:rFonts w:ascii="Arial" w:hAnsi="Arial" w:cs="Arial"/>
          <w:sz w:val="22"/>
          <w:szCs w:val="22"/>
        </w:rPr>
        <w:t>Financeira</w:t>
      </w:r>
      <w:r w:rsidR="008C0D22" w:rsidRPr="00B346ED">
        <w:rPr>
          <w:rFonts w:ascii="Arial" w:hAnsi="Arial" w:cs="Arial"/>
          <w:sz w:val="22"/>
          <w:szCs w:val="22"/>
        </w:rPr>
        <w:t>)</w:t>
      </w:r>
      <w:r w:rsidRPr="00B346ED">
        <w:rPr>
          <w:rFonts w:ascii="Arial" w:hAnsi="Arial" w:cs="Arial"/>
          <w:sz w:val="22"/>
          <w:szCs w:val="22"/>
        </w:rPr>
        <w:t>, cujos documentos deverão ser entregues em envelopes fechados e indevassáveis.</w:t>
      </w:r>
    </w:p>
    <w:p w:rsidR="00101D4D" w:rsidRPr="00B346ED" w:rsidRDefault="00101D4D" w:rsidP="00101D4D">
      <w:pPr>
        <w:spacing w:line="276" w:lineRule="auto"/>
        <w:rPr>
          <w:rFonts w:ascii="Arial" w:hAnsi="Arial" w:cs="Arial"/>
          <w:sz w:val="22"/>
          <w:szCs w:val="22"/>
        </w:rPr>
      </w:pPr>
    </w:p>
    <w:p w:rsidR="00101D4D" w:rsidRPr="00B346ED" w:rsidRDefault="00101D4D" w:rsidP="00101D4D">
      <w:pPr>
        <w:spacing w:line="276" w:lineRule="auto"/>
        <w:rPr>
          <w:rFonts w:ascii="Arial" w:hAnsi="Arial" w:cs="Arial"/>
          <w:b/>
          <w:sz w:val="22"/>
          <w:szCs w:val="22"/>
        </w:rPr>
      </w:pPr>
      <w:r w:rsidRPr="00B346ED">
        <w:rPr>
          <w:rFonts w:ascii="Arial" w:hAnsi="Arial" w:cs="Arial"/>
          <w:b/>
          <w:sz w:val="22"/>
          <w:szCs w:val="22"/>
        </w:rPr>
        <w:t>5 – FORMA DE APRESENTAÇÃO DOS ENVELOPES</w:t>
      </w:r>
    </w:p>
    <w:p w:rsidR="00041671" w:rsidRPr="00B346ED" w:rsidRDefault="00041671" w:rsidP="00101D4D">
      <w:pPr>
        <w:spacing w:line="276" w:lineRule="auto"/>
        <w:jc w:val="center"/>
        <w:rPr>
          <w:rFonts w:ascii="Arial" w:hAnsi="Arial" w:cs="Arial"/>
          <w:b/>
          <w:sz w:val="22"/>
          <w:szCs w:val="22"/>
        </w:rPr>
      </w:pPr>
    </w:p>
    <w:p w:rsidR="00041671" w:rsidRPr="00B346ED" w:rsidRDefault="00041671" w:rsidP="00101D4D">
      <w:pPr>
        <w:spacing w:line="276" w:lineRule="auto"/>
        <w:rPr>
          <w:rFonts w:ascii="Arial" w:hAnsi="Arial" w:cs="Arial"/>
          <w:sz w:val="22"/>
          <w:szCs w:val="22"/>
        </w:rPr>
      </w:pPr>
      <w:r w:rsidRPr="00B346ED">
        <w:rPr>
          <w:rFonts w:ascii="Arial" w:hAnsi="Arial" w:cs="Arial"/>
          <w:sz w:val="22"/>
          <w:szCs w:val="22"/>
        </w:rPr>
        <w:t>Os envelopes contendo os documentos relativos às fases desta licitação terão a seguinte apresentação (endereçamento):</w:t>
      </w:r>
    </w:p>
    <w:p w:rsidR="00041671" w:rsidRPr="00B346ED" w:rsidRDefault="00041671" w:rsidP="00101D4D">
      <w:pPr>
        <w:spacing w:line="276" w:lineRule="auto"/>
        <w:rPr>
          <w:rFonts w:ascii="Arial" w:hAnsi="Arial" w:cs="Arial"/>
          <w:b/>
          <w:sz w:val="22"/>
          <w:szCs w:val="22"/>
        </w:rPr>
      </w:pPr>
    </w:p>
    <w:p w:rsidR="00041671" w:rsidRPr="00B346ED" w:rsidRDefault="00041671" w:rsidP="00430C02">
      <w:pPr>
        <w:pStyle w:val="PargrafodaLista"/>
        <w:numPr>
          <w:ilvl w:val="0"/>
          <w:numId w:val="21"/>
        </w:numPr>
        <w:rPr>
          <w:rFonts w:ascii="Arial" w:hAnsi="Arial" w:cs="Arial"/>
          <w:b/>
        </w:rPr>
      </w:pPr>
      <w:r w:rsidRPr="00B346ED">
        <w:rPr>
          <w:rFonts w:ascii="Arial" w:hAnsi="Arial" w:cs="Arial"/>
          <w:b/>
        </w:rPr>
        <w:t>ENVELOPE Nº 01 - DOCUMENTAÇÃO</w:t>
      </w:r>
    </w:p>
    <w:p w:rsidR="00041671" w:rsidRPr="00B346ED" w:rsidRDefault="00B75B09" w:rsidP="00101D4D">
      <w:pPr>
        <w:spacing w:line="276" w:lineRule="auto"/>
        <w:rPr>
          <w:rFonts w:ascii="Arial" w:hAnsi="Arial" w:cs="Arial"/>
          <w:sz w:val="22"/>
          <w:szCs w:val="22"/>
        </w:rPr>
      </w:pPr>
      <w:r w:rsidRPr="00B346ED">
        <w:rPr>
          <w:rFonts w:ascii="Arial" w:hAnsi="Arial" w:cs="Arial"/>
          <w:sz w:val="22"/>
          <w:szCs w:val="22"/>
        </w:rPr>
        <w:t>M</w:t>
      </w:r>
      <w:r w:rsidR="00430C02" w:rsidRPr="00B346ED">
        <w:rPr>
          <w:rFonts w:ascii="Arial" w:hAnsi="Arial" w:cs="Arial"/>
          <w:sz w:val="22"/>
          <w:szCs w:val="22"/>
        </w:rPr>
        <w:t>UNICÍPIO DE SÃO MARCOS</w:t>
      </w:r>
    </w:p>
    <w:p w:rsidR="00041671" w:rsidRPr="00B346ED" w:rsidRDefault="00430C02" w:rsidP="00101D4D">
      <w:pPr>
        <w:spacing w:line="276" w:lineRule="auto"/>
        <w:rPr>
          <w:rFonts w:ascii="Arial" w:hAnsi="Arial" w:cs="Arial"/>
          <w:b/>
          <w:sz w:val="22"/>
          <w:szCs w:val="22"/>
        </w:rPr>
      </w:pPr>
      <w:r w:rsidRPr="00B346ED">
        <w:rPr>
          <w:rFonts w:ascii="Arial" w:hAnsi="Arial" w:cs="Arial"/>
          <w:sz w:val="22"/>
          <w:szCs w:val="22"/>
        </w:rPr>
        <w:t>TOMADA DE PREÇOS Nº 003</w:t>
      </w:r>
      <w:r w:rsidR="00041671" w:rsidRPr="00B346ED">
        <w:rPr>
          <w:rFonts w:ascii="Arial" w:hAnsi="Arial" w:cs="Arial"/>
          <w:sz w:val="22"/>
          <w:szCs w:val="22"/>
        </w:rPr>
        <w:t>/201</w:t>
      </w:r>
      <w:r w:rsidR="00B75B09" w:rsidRPr="00B346ED">
        <w:rPr>
          <w:rFonts w:ascii="Arial" w:hAnsi="Arial" w:cs="Arial"/>
          <w:sz w:val="22"/>
          <w:szCs w:val="22"/>
        </w:rPr>
        <w:t>8</w:t>
      </w:r>
    </w:p>
    <w:p w:rsidR="00041671" w:rsidRPr="00B346ED" w:rsidRDefault="00041671" w:rsidP="00101D4D">
      <w:pPr>
        <w:pStyle w:val="Corpodetexto22"/>
        <w:widowControl/>
        <w:spacing w:line="276" w:lineRule="auto"/>
        <w:rPr>
          <w:rFonts w:cs="Arial"/>
          <w:sz w:val="22"/>
          <w:szCs w:val="22"/>
        </w:rPr>
      </w:pPr>
      <w:r w:rsidRPr="00B346ED">
        <w:rPr>
          <w:rFonts w:cs="Arial"/>
          <w:sz w:val="22"/>
          <w:szCs w:val="22"/>
        </w:rPr>
        <w:t>NOME DA EMPRESA LICITANTE:</w:t>
      </w:r>
    </w:p>
    <w:p w:rsidR="00430C02" w:rsidRPr="00B346ED" w:rsidRDefault="00430C02" w:rsidP="00101D4D">
      <w:pPr>
        <w:pStyle w:val="Corpodetexto22"/>
        <w:widowControl/>
        <w:spacing w:line="276" w:lineRule="auto"/>
        <w:rPr>
          <w:rFonts w:cs="Arial"/>
          <w:sz w:val="22"/>
          <w:szCs w:val="22"/>
        </w:rPr>
      </w:pPr>
      <w:r w:rsidRPr="00B346ED">
        <w:rPr>
          <w:rFonts w:cs="Arial"/>
          <w:sz w:val="22"/>
          <w:szCs w:val="22"/>
        </w:rPr>
        <w:t>E-MAIL</w:t>
      </w:r>
      <w:r w:rsidR="006203C6" w:rsidRPr="00B346ED">
        <w:rPr>
          <w:rFonts w:cs="Arial"/>
          <w:sz w:val="22"/>
          <w:szCs w:val="22"/>
        </w:rPr>
        <w:t xml:space="preserve"> E TELEFONE</w:t>
      </w:r>
    </w:p>
    <w:p w:rsidR="00041671" w:rsidRPr="00B346ED" w:rsidRDefault="00041671" w:rsidP="00101D4D">
      <w:pPr>
        <w:spacing w:line="276" w:lineRule="auto"/>
        <w:rPr>
          <w:rFonts w:ascii="Arial" w:hAnsi="Arial" w:cs="Arial"/>
          <w:b/>
          <w:sz w:val="22"/>
          <w:szCs w:val="22"/>
        </w:rPr>
      </w:pPr>
    </w:p>
    <w:p w:rsidR="00041671" w:rsidRPr="00B346ED" w:rsidRDefault="00041671" w:rsidP="00430C02">
      <w:pPr>
        <w:pStyle w:val="PargrafodaLista"/>
        <w:numPr>
          <w:ilvl w:val="0"/>
          <w:numId w:val="21"/>
        </w:numPr>
        <w:rPr>
          <w:rFonts w:ascii="Arial" w:hAnsi="Arial" w:cs="Arial"/>
          <w:b/>
        </w:rPr>
      </w:pPr>
      <w:r w:rsidRPr="00B346ED">
        <w:rPr>
          <w:rFonts w:ascii="Arial" w:hAnsi="Arial" w:cs="Arial"/>
          <w:b/>
        </w:rPr>
        <w:t>ENVELOPE Nº 02 - PROPOSTA TÉCNICA</w:t>
      </w:r>
    </w:p>
    <w:p w:rsidR="00041671" w:rsidRPr="00B346ED" w:rsidRDefault="00041671" w:rsidP="00101D4D">
      <w:pPr>
        <w:spacing w:line="276" w:lineRule="auto"/>
        <w:rPr>
          <w:rFonts w:ascii="Arial" w:hAnsi="Arial" w:cs="Arial"/>
          <w:sz w:val="22"/>
          <w:szCs w:val="22"/>
        </w:rPr>
      </w:pPr>
      <w:r w:rsidRPr="00B346ED">
        <w:rPr>
          <w:rFonts w:ascii="Arial" w:hAnsi="Arial" w:cs="Arial"/>
          <w:sz w:val="22"/>
          <w:szCs w:val="22"/>
        </w:rPr>
        <w:t xml:space="preserve">MUNICÍPIO DE </w:t>
      </w:r>
      <w:r w:rsidR="00430C02" w:rsidRPr="00B346ED">
        <w:rPr>
          <w:rFonts w:ascii="Arial" w:hAnsi="Arial" w:cs="Arial"/>
          <w:sz w:val="22"/>
          <w:szCs w:val="22"/>
        </w:rPr>
        <w:t>SÃO MARCOS</w:t>
      </w:r>
    </w:p>
    <w:p w:rsidR="00041671" w:rsidRPr="00B346ED" w:rsidRDefault="00041671" w:rsidP="00101D4D">
      <w:pPr>
        <w:spacing w:line="276" w:lineRule="auto"/>
        <w:rPr>
          <w:rFonts w:ascii="Arial" w:hAnsi="Arial" w:cs="Arial"/>
          <w:sz w:val="22"/>
          <w:szCs w:val="22"/>
        </w:rPr>
      </w:pPr>
      <w:r w:rsidRPr="00B346ED">
        <w:rPr>
          <w:rFonts w:ascii="Arial" w:hAnsi="Arial" w:cs="Arial"/>
          <w:sz w:val="22"/>
          <w:szCs w:val="22"/>
        </w:rPr>
        <w:t xml:space="preserve">TOMADA DE PREÇO Nº </w:t>
      </w:r>
      <w:r w:rsidR="00101D4D" w:rsidRPr="00B346ED">
        <w:rPr>
          <w:rFonts w:ascii="Arial" w:hAnsi="Arial" w:cs="Arial"/>
          <w:bCs/>
          <w:sz w:val="22"/>
          <w:szCs w:val="22"/>
        </w:rPr>
        <w:t>00</w:t>
      </w:r>
      <w:r w:rsidR="00430C02" w:rsidRPr="00B346ED">
        <w:rPr>
          <w:rFonts w:ascii="Arial" w:hAnsi="Arial" w:cs="Arial"/>
          <w:bCs/>
          <w:sz w:val="22"/>
          <w:szCs w:val="22"/>
        </w:rPr>
        <w:t>3</w:t>
      </w:r>
      <w:r w:rsidR="00B75B09" w:rsidRPr="00B346ED">
        <w:rPr>
          <w:rFonts w:ascii="Arial" w:hAnsi="Arial" w:cs="Arial"/>
          <w:bCs/>
          <w:sz w:val="22"/>
          <w:szCs w:val="22"/>
        </w:rPr>
        <w:t>/2018</w:t>
      </w:r>
    </w:p>
    <w:p w:rsidR="00041671" w:rsidRPr="00B346ED" w:rsidRDefault="00041671" w:rsidP="00101D4D">
      <w:pPr>
        <w:spacing w:line="276" w:lineRule="auto"/>
        <w:rPr>
          <w:rFonts w:ascii="Arial" w:hAnsi="Arial" w:cs="Arial"/>
          <w:sz w:val="22"/>
          <w:szCs w:val="22"/>
        </w:rPr>
      </w:pPr>
      <w:r w:rsidRPr="00B346ED">
        <w:rPr>
          <w:rFonts w:ascii="Arial" w:hAnsi="Arial" w:cs="Arial"/>
          <w:sz w:val="22"/>
          <w:szCs w:val="22"/>
        </w:rPr>
        <w:t>NOME DA EMPRESA LICITANTE:</w:t>
      </w:r>
    </w:p>
    <w:p w:rsidR="00430C02" w:rsidRPr="00B346ED" w:rsidRDefault="00430C02" w:rsidP="00101D4D">
      <w:pPr>
        <w:spacing w:line="276" w:lineRule="auto"/>
        <w:rPr>
          <w:rFonts w:ascii="Arial" w:hAnsi="Arial" w:cs="Arial"/>
          <w:sz w:val="22"/>
          <w:szCs w:val="22"/>
        </w:rPr>
      </w:pPr>
      <w:r w:rsidRPr="00B346ED">
        <w:rPr>
          <w:rFonts w:ascii="Arial" w:hAnsi="Arial" w:cs="Arial"/>
          <w:sz w:val="22"/>
          <w:szCs w:val="22"/>
        </w:rPr>
        <w:t>E-MAIL</w:t>
      </w:r>
      <w:r w:rsidR="006203C6" w:rsidRPr="00B346ED">
        <w:rPr>
          <w:rFonts w:ascii="Arial" w:hAnsi="Arial" w:cs="Arial"/>
          <w:sz w:val="22"/>
          <w:szCs w:val="22"/>
        </w:rPr>
        <w:t xml:space="preserve"> E TELEFONE</w:t>
      </w:r>
    </w:p>
    <w:p w:rsidR="00041671" w:rsidRPr="00B346ED" w:rsidRDefault="00041671" w:rsidP="00101D4D">
      <w:pPr>
        <w:spacing w:line="276" w:lineRule="auto"/>
        <w:rPr>
          <w:rFonts w:ascii="Arial" w:hAnsi="Arial" w:cs="Arial"/>
          <w:sz w:val="22"/>
          <w:szCs w:val="22"/>
        </w:rPr>
      </w:pPr>
    </w:p>
    <w:p w:rsidR="00041671" w:rsidRPr="00B346ED" w:rsidRDefault="00041671" w:rsidP="00430C02">
      <w:pPr>
        <w:pStyle w:val="PargrafodaLista"/>
        <w:numPr>
          <w:ilvl w:val="0"/>
          <w:numId w:val="21"/>
        </w:numPr>
        <w:rPr>
          <w:rFonts w:ascii="Arial" w:hAnsi="Arial" w:cs="Arial"/>
          <w:b/>
        </w:rPr>
      </w:pPr>
      <w:r w:rsidRPr="00B346ED">
        <w:rPr>
          <w:rFonts w:ascii="Arial" w:hAnsi="Arial" w:cs="Arial"/>
          <w:b/>
        </w:rPr>
        <w:t>ENVELOPE Nº 03 – PROPOSTA DE PREÇO</w:t>
      </w:r>
    </w:p>
    <w:p w:rsidR="00041671" w:rsidRPr="00B346ED" w:rsidRDefault="00041671" w:rsidP="00101D4D">
      <w:pPr>
        <w:spacing w:line="276" w:lineRule="auto"/>
        <w:rPr>
          <w:rFonts w:ascii="Arial" w:hAnsi="Arial" w:cs="Arial"/>
          <w:sz w:val="22"/>
          <w:szCs w:val="22"/>
        </w:rPr>
      </w:pPr>
      <w:r w:rsidRPr="00B346ED">
        <w:rPr>
          <w:rFonts w:ascii="Arial" w:hAnsi="Arial" w:cs="Arial"/>
          <w:sz w:val="22"/>
          <w:szCs w:val="22"/>
        </w:rPr>
        <w:t>MUNICÍPIO DE</w:t>
      </w:r>
      <w:r w:rsidR="00430C02" w:rsidRPr="00B346ED">
        <w:rPr>
          <w:rFonts w:ascii="Arial" w:hAnsi="Arial" w:cs="Arial"/>
          <w:sz w:val="22"/>
          <w:szCs w:val="22"/>
        </w:rPr>
        <w:t xml:space="preserve"> SÃO MARCOS</w:t>
      </w:r>
    </w:p>
    <w:p w:rsidR="00041671" w:rsidRPr="00B346ED" w:rsidRDefault="00041671" w:rsidP="00101D4D">
      <w:pPr>
        <w:spacing w:line="276" w:lineRule="auto"/>
        <w:rPr>
          <w:rFonts w:ascii="Arial" w:hAnsi="Arial" w:cs="Arial"/>
          <w:sz w:val="22"/>
          <w:szCs w:val="22"/>
        </w:rPr>
      </w:pPr>
      <w:r w:rsidRPr="00B346ED">
        <w:rPr>
          <w:rFonts w:ascii="Arial" w:hAnsi="Arial" w:cs="Arial"/>
          <w:sz w:val="22"/>
          <w:szCs w:val="22"/>
        </w:rPr>
        <w:t xml:space="preserve">TOMADA DE PREÇO Nº </w:t>
      </w:r>
      <w:r w:rsidR="00101D4D" w:rsidRPr="00B346ED">
        <w:rPr>
          <w:rFonts w:ascii="Arial" w:hAnsi="Arial" w:cs="Arial"/>
          <w:bCs/>
          <w:sz w:val="22"/>
          <w:szCs w:val="22"/>
        </w:rPr>
        <w:t>00</w:t>
      </w:r>
      <w:r w:rsidR="00430C02" w:rsidRPr="00B346ED">
        <w:rPr>
          <w:rFonts w:ascii="Arial" w:hAnsi="Arial" w:cs="Arial"/>
          <w:bCs/>
          <w:sz w:val="22"/>
          <w:szCs w:val="22"/>
        </w:rPr>
        <w:t>3</w:t>
      </w:r>
      <w:r w:rsidR="00B75B09" w:rsidRPr="00B346ED">
        <w:rPr>
          <w:rFonts w:ascii="Arial" w:hAnsi="Arial" w:cs="Arial"/>
          <w:bCs/>
          <w:sz w:val="22"/>
          <w:szCs w:val="22"/>
        </w:rPr>
        <w:t>/2018</w:t>
      </w:r>
    </w:p>
    <w:p w:rsidR="00041671" w:rsidRPr="00B346ED" w:rsidRDefault="00041671" w:rsidP="00101D4D">
      <w:pPr>
        <w:spacing w:line="276" w:lineRule="auto"/>
        <w:rPr>
          <w:rFonts w:ascii="Arial" w:hAnsi="Arial" w:cs="Arial"/>
          <w:sz w:val="22"/>
          <w:szCs w:val="22"/>
        </w:rPr>
      </w:pPr>
      <w:r w:rsidRPr="00B346ED">
        <w:rPr>
          <w:rFonts w:ascii="Arial" w:hAnsi="Arial" w:cs="Arial"/>
          <w:sz w:val="22"/>
          <w:szCs w:val="22"/>
        </w:rPr>
        <w:t>NOME DA EMPRESA LICITANTE:</w:t>
      </w:r>
    </w:p>
    <w:p w:rsidR="00430C02" w:rsidRPr="00B346ED" w:rsidRDefault="00430C02" w:rsidP="00101D4D">
      <w:pPr>
        <w:spacing w:line="276" w:lineRule="auto"/>
        <w:rPr>
          <w:rFonts w:ascii="Arial" w:hAnsi="Arial" w:cs="Arial"/>
          <w:sz w:val="22"/>
          <w:szCs w:val="22"/>
        </w:rPr>
      </w:pPr>
      <w:r w:rsidRPr="00B346ED">
        <w:rPr>
          <w:rFonts w:ascii="Arial" w:hAnsi="Arial" w:cs="Arial"/>
          <w:sz w:val="22"/>
          <w:szCs w:val="22"/>
        </w:rPr>
        <w:t>E-MAIL</w:t>
      </w:r>
      <w:r w:rsidR="006203C6" w:rsidRPr="00B346ED">
        <w:rPr>
          <w:rFonts w:ascii="Arial" w:hAnsi="Arial" w:cs="Arial"/>
          <w:sz w:val="22"/>
          <w:szCs w:val="22"/>
        </w:rPr>
        <w:t xml:space="preserve"> E TELEFONE</w:t>
      </w:r>
    </w:p>
    <w:p w:rsidR="00041671" w:rsidRPr="00B346ED" w:rsidRDefault="00041671" w:rsidP="00101D4D">
      <w:pPr>
        <w:tabs>
          <w:tab w:val="left" w:pos="1701"/>
        </w:tabs>
        <w:spacing w:line="276" w:lineRule="auto"/>
        <w:rPr>
          <w:rFonts w:ascii="Arial" w:hAnsi="Arial" w:cs="Arial"/>
          <w:sz w:val="22"/>
          <w:szCs w:val="22"/>
        </w:rPr>
      </w:pPr>
    </w:p>
    <w:p w:rsidR="00041671" w:rsidRPr="00B346ED" w:rsidRDefault="00101D4D" w:rsidP="00101D4D">
      <w:pPr>
        <w:tabs>
          <w:tab w:val="left" w:pos="1701"/>
        </w:tabs>
        <w:spacing w:line="276" w:lineRule="auto"/>
        <w:rPr>
          <w:rFonts w:ascii="Arial" w:hAnsi="Arial" w:cs="Arial"/>
          <w:b/>
          <w:color w:val="auto"/>
          <w:sz w:val="22"/>
          <w:szCs w:val="22"/>
        </w:rPr>
      </w:pPr>
      <w:r w:rsidRPr="00B346ED">
        <w:rPr>
          <w:rFonts w:ascii="Arial" w:hAnsi="Arial" w:cs="Arial"/>
          <w:b/>
          <w:color w:val="auto"/>
          <w:sz w:val="22"/>
          <w:szCs w:val="22"/>
        </w:rPr>
        <w:t>6 – DO CREDENCIAMENTO</w:t>
      </w:r>
    </w:p>
    <w:p w:rsidR="00041671" w:rsidRPr="00B346ED" w:rsidRDefault="00041671" w:rsidP="00101D4D">
      <w:pPr>
        <w:pStyle w:val="TxBrp18"/>
        <w:tabs>
          <w:tab w:val="clear" w:pos="334"/>
        </w:tabs>
        <w:spacing w:line="276" w:lineRule="auto"/>
        <w:ind w:left="0"/>
        <w:jc w:val="both"/>
        <w:rPr>
          <w:rFonts w:ascii="Arial" w:hAnsi="Arial" w:cs="Arial"/>
          <w:b/>
          <w:sz w:val="22"/>
          <w:szCs w:val="22"/>
          <w:lang w:val="pt-BR"/>
        </w:rPr>
      </w:pPr>
      <w:r w:rsidRPr="00B346ED">
        <w:rPr>
          <w:rFonts w:ascii="Arial" w:hAnsi="Arial" w:cs="Arial"/>
          <w:b/>
          <w:bCs/>
          <w:sz w:val="22"/>
          <w:szCs w:val="22"/>
          <w:lang w:val="pt-BR"/>
        </w:rPr>
        <w:t>6.1 -</w:t>
      </w:r>
      <w:r w:rsidRPr="00B346ED">
        <w:rPr>
          <w:rFonts w:ascii="Arial" w:hAnsi="Arial" w:cs="Arial"/>
          <w:sz w:val="22"/>
          <w:szCs w:val="22"/>
          <w:lang w:val="pt-BR"/>
        </w:rPr>
        <w:t xml:space="preserve"> O credenciamento do representante da licitante que não seja sócio-gerente ou diretor da empresa, far-se-á mediante a apresentação da </w:t>
      </w:r>
      <w:r w:rsidRPr="00B346ED">
        <w:rPr>
          <w:rFonts w:ascii="Arial" w:hAnsi="Arial" w:cs="Arial"/>
          <w:b/>
          <w:bCs/>
          <w:sz w:val="22"/>
          <w:szCs w:val="22"/>
          <w:lang w:val="pt-BR"/>
        </w:rPr>
        <w:t>Carta de</w:t>
      </w:r>
      <w:r w:rsidR="00083D46" w:rsidRPr="00B346ED">
        <w:rPr>
          <w:rFonts w:ascii="Arial" w:hAnsi="Arial" w:cs="Arial"/>
          <w:b/>
          <w:bCs/>
          <w:sz w:val="22"/>
          <w:szCs w:val="22"/>
          <w:lang w:val="pt-BR"/>
        </w:rPr>
        <w:t xml:space="preserve"> </w:t>
      </w:r>
      <w:r w:rsidRPr="00B346ED">
        <w:rPr>
          <w:rFonts w:ascii="Arial" w:hAnsi="Arial" w:cs="Arial"/>
          <w:b/>
          <w:sz w:val="22"/>
          <w:szCs w:val="22"/>
          <w:lang w:val="pt-BR"/>
        </w:rPr>
        <w:t xml:space="preserve">Credenciamento </w:t>
      </w:r>
      <w:r w:rsidRPr="00B346ED">
        <w:rPr>
          <w:rFonts w:ascii="Arial" w:hAnsi="Arial" w:cs="Arial"/>
          <w:sz w:val="22"/>
          <w:szCs w:val="22"/>
          <w:lang w:val="pt-BR"/>
        </w:rPr>
        <w:t xml:space="preserve">(conforme modelo do Anexo I), e/ou instrumento público ou particular, sendo que este último deverá conter assinatura reconhecida em cartório. O credenciamento será necessário somente para as empresas licitantes que se fizerem presentes no momento da abertura dos envelopes referentes a este certame licitatório. </w:t>
      </w:r>
      <w:r w:rsidRPr="00B346ED">
        <w:rPr>
          <w:rFonts w:ascii="Arial" w:hAnsi="Arial" w:cs="Arial"/>
          <w:sz w:val="22"/>
          <w:szCs w:val="22"/>
          <w:u w:val="single"/>
          <w:lang w:val="pt-BR"/>
        </w:rPr>
        <w:t>Será admitido apenas um representante por empresa, o qual representará exclusivamente esta sociedade empresária, devendo estar munido de cédula de identidade para sua correta identificação</w:t>
      </w:r>
      <w:r w:rsidRPr="00B346ED">
        <w:rPr>
          <w:rFonts w:ascii="Arial" w:hAnsi="Arial" w:cs="Arial"/>
          <w:b/>
          <w:sz w:val="22"/>
          <w:szCs w:val="22"/>
          <w:lang w:val="pt-BR"/>
        </w:rPr>
        <w:t>.</w:t>
      </w:r>
    </w:p>
    <w:p w:rsidR="00E56417" w:rsidRPr="00B346ED" w:rsidRDefault="00E56417" w:rsidP="00101D4D">
      <w:pPr>
        <w:pStyle w:val="TxBrp19"/>
        <w:spacing w:line="276" w:lineRule="auto"/>
        <w:ind w:left="0" w:firstLine="0"/>
        <w:jc w:val="both"/>
        <w:rPr>
          <w:rFonts w:ascii="Arial" w:hAnsi="Arial" w:cs="Arial"/>
          <w:b/>
          <w:bCs/>
          <w:sz w:val="22"/>
          <w:szCs w:val="22"/>
          <w:lang w:val="pt-BR"/>
        </w:rPr>
      </w:pPr>
    </w:p>
    <w:p w:rsidR="00041671" w:rsidRPr="00B346ED" w:rsidRDefault="00041671" w:rsidP="00101D4D">
      <w:pPr>
        <w:pStyle w:val="TxBrp19"/>
        <w:spacing w:line="276" w:lineRule="auto"/>
        <w:ind w:left="0" w:firstLine="0"/>
        <w:jc w:val="both"/>
        <w:rPr>
          <w:rFonts w:ascii="Arial" w:hAnsi="Arial" w:cs="Arial"/>
          <w:sz w:val="22"/>
          <w:szCs w:val="22"/>
          <w:lang w:val="pt-BR"/>
        </w:rPr>
      </w:pPr>
      <w:r w:rsidRPr="00B346ED">
        <w:rPr>
          <w:rFonts w:ascii="Arial" w:hAnsi="Arial" w:cs="Arial"/>
          <w:b/>
          <w:bCs/>
          <w:sz w:val="22"/>
          <w:szCs w:val="22"/>
          <w:lang w:val="pt-BR"/>
        </w:rPr>
        <w:t>6.2 -</w:t>
      </w:r>
      <w:r w:rsidRPr="00B346ED">
        <w:rPr>
          <w:rFonts w:ascii="Arial" w:hAnsi="Arial" w:cs="Arial"/>
          <w:sz w:val="22"/>
          <w:szCs w:val="22"/>
          <w:lang w:val="pt-BR"/>
        </w:rPr>
        <w:t xml:space="preserve"> Caso a credencial não tenha sido assinada por sócio-gerente ou diretor da empresa, identificado no CRC (Certificado de Registro Cadastral) ou no Ato Constitutivo, a mesma deverá vir acompanhada de procuração que conceda poderes ao signatário da credencial.</w:t>
      </w:r>
    </w:p>
    <w:p w:rsidR="00E56417" w:rsidRPr="00B346ED" w:rsidRDefault="00E56417" w:rsidP="00101D4D">
      <w:pPr>
        <w:spacing w:line="276" w:lineRule="auto"/>
        <w:rPr>
          <w:rFonts w:ascii="Arial" w:hAnsi="Arial" w:cs="Arial"/>
          <w:b/>
          <w:bCs/>
          <w:sz w:val="22"/>
          <w:szCs w:val="22"/>
        </w:rPr>
      </w:pPr>
    </w:p>
    <w:p w:rsidR="00041671" w:rsidRPr="00B346ED" w:rsidRDefault="00041671" w:rsidP="00101D4D">
      <w:pPr>
        <w:spacing w:line="276" w:lineRule="auto"/>
        <w:rPr>
          <w:rFonts w:ascii="Arial" w:hAnsi="Arial" w:cs="Arial"/>
          <w:sz w:val="22"/>
          <w:szCs w:val="22"/>
        </w:rPr>
      </w:pPr>
      <w:r w:rsidRPr="00B346ED">
        <w:rPr>
          <w:rFonts w:ascii="Arial" w:hAnsi="Arial" w:cs="Arial"/>
          <w:b/>
          <w:bCs/>
          <w:sz w:val="22"/>
          <w:szCs w:val="22"/>
        </w:rPr>
        <w:t>6.3 -</w:t>
      </w:r>
      <w:r w:rsidRPr="00B346ED">
        <w:rPr>
          <w:rFonts w:ascii="Arial" w:hAnsi="Arial" w:cs="Arial"/>
          <w:sz w:val="22"/>
          <w:szCs w:val="22"/>
        </w:rPr>
        <w:t xml:space="preserve"> A ausência de credencial ou procuração não é motivo para inabilitar a licitante, todavia, impede a manifestação do representante não credenciado no curso do processo licitatório.</w:t>
      </w:r>
    </w:p>
    <w:p w:rsidR="00041671" w:rsidRPr="00B346ED" w:rsidRDefault="00041671" w:rsidP="00101D4D">
      <w:pPr>
        <w:spacing w:line="276" w:lineRule="auto"/>
        <w:rPr>
          <w:rFonts w:ascii="Arial" w:hAnsi="Arial" w:cs="Arial"/>
          <w:sz w:val="22"/>
          <w:szCs w:val="22"/>
        </w:rPr>
      </w:pPr>
    </w:p>
    <w:p w:rsidR="00041671" w:rsidRPr="00B346ED" w:rsidRDefault="00101D4D" w:rsidP="00101D4D">
      <w:pPr>
        <w:spacing w:line="276" w:lineRule="auto"/>
        <w:rPr>
          <w:rFonts w:ascii="Arial" w:hAnsi="Arial" w:cs="Arial"/>
          <w:b/>
          <w:sz w:val="22"/>
          <w:szCs w:val="22"/>
          <w:lang w:eastAsia="pt-BR" w:bidi="pt-BR"/>
        </w:rPr>
      </w:pPr>
      <w:r w:rsidRPr="00B346ED">
        <w:rPr>
          <w:rFonts w:ascii="Arial" w:hAnsi="Arial" w:cs="Arial"/>
          <w:b/>
          <w:sz w:val="22"/>
          <w:szCs w:val="22"/>
          <w:lang w:eastAsia="pt-BR" w:bidi="pt-BR"/>
        </w:rPr>
        <w:t>7 – FASE DE HABILITAÇÃO – DOCUMENTOS EXIGIDOS</w:t>
      </w:r>
    </w:p>
    <w:p w:rsidR="00101D4D" w:rsidRPr="00B346ED" w:rsidRDefault="00101D4D" w:rsidP="00101D4D">
      <w:pPr>
        <w:spacing w:line="276" w:lineRule="auto"/>
        <w:rPr>
          <w:rFonts w:ascii="Arial" w:hAnsi="Arial" w:cs="Arial"/>
          <w:b/>
          <w:sz w:val="22"/>
          <w:szCs w:val="22"/>
          <w:lang w:eastAsia="pt-BR" w:bidi="pt-BR"/>
        </w:rPr>
      </w:pPr>
    </w:p>
    <w:p w:rsidR="00041671" w:rsidRPr="00B346ED" w:rsidRDefault="00041671" w:rsidP="00101D4D">
      <w:pPr>
        <w:tabs>
          <w:tab w:val="left" w:pos="8910"/>
        </w:tabs>
        <w:spacing w:line="276" w:lineRule="auto"/>
        <w:rPr>
          <w:rFonts w:ascii="Arial" w:hAnsi="Arial" w:cs="Arial"/>
          <w:sz w:val="22"/>
          <w:szCs w:val="22"/>
        </w:rPr>
      </w:pPr>
      <w:r w:rsidRPr="00B346ED">
        <w:rPr>
          <w:rFonts w:ascii="Arial" w:hAnsi="Arial" w:cs="Arial"/>
          <w:b/>
          <w:sz w:val="22"/>
          <w:szCs w:val="22"/>
          <w:lang w:eastAsia="pt-BR" w:bidi="pt-BR"/>
        </w:rPr>
        <w:t>7.1-</w:t>
      </w:r>
      <w:r w:rsidRPr="00B346ED">
        <w:rPr>
          <w:rFonts w:ascii="Arial" w:hAnsi="Arial" w:cs="Arial"/>
          <w:sz w:val="22"/>
          <w:szCs w:val="22"/>
          <w:lang w:eastAsia="pt-BR" w:bidi="pt-BR"/>
        </w:rPr>
        <w:t xml:space="preserve"> A empresa que desejar participar desta licitação </w:t>
      </w:r>
      <w:r w:rsidRPr="00B346ED">
        <w:rPr>
          <w:rFonts w:ascii="Arial" w:hAnsi="Arial" w:cs="Arial"/>
          <w:b/>
          <w:bCs/>
          <w:sz w:val="22"/>
          <w:szCs w:val="22"/>
          <w:lang w:eastAsia="pt-BR" w:bidi="pt-BR"/>
        </w:rPr>
        <w:t>deverá</w:t>
      </w:r>
      <w:r w:rsidRPr="00B346ED">
        <w:rPr>
          <w:rFonts w:ascii="Arial" w:hAnsi="Arial" w:cs="Arial"/>
          <w:sz w:val="22"/>
          <w:szCs w:val="22"/>
          <w:lang w:eastAsia="pt-BR" w:bidi="pt-BR"/>
        </w:rPr>
        <w:t xml:space="preserve"> estar cadastrada nest</w:t>
      </w:r>
      <w:r w:rsidR="008C0D22" w:rsidRPr="00B346ED">
        <w:rPr>
          <w:rFonts w:ascii="Arial" w:hAnsi="Arial" w:cs="Arial"/>
          <w:sz w:val="22"/>
          <w:szCs w:val="22"/>
          <w:lang w:eastAsia="pt-BR" w:bidi="pt-BR"/>
        </w:rPr>
        <w:t>e Munic</w:t>
      </w:r>
      <w:r w:rsidR="00B75B09" w:rsidRPr="00B346ED">
        <w:rPr>
          <w:rFonts w:ascii="Arial" w:hAnsi="Arial" w:cs="Arial"/>
          <w:sz w:val="22"/>
          <w:szCs w:val="22"/>
          <w:lang w:eastAsia="pt-BR" w:bidi="pt-BR"/>
        </w:rPr>
        <w:t>í</w:t>
      </w:r>
      <w:r w:rsidR="008C0D22" w:rsidRPr="00B346ED">
        <w:rPr>
          <w:rFonts w:ascii="Arial" w:hAnsi="Arial" w:cs="Arial"/>
          <w:sz w:val="22"/>
          <w:szCs w:val="22"/>
          <w:lang w:eastAsia="pt-BR" w:bidi="pt-BR"/>
        </w:rPr>
        <w:t>pio</w:t>
      </w:r>
      <w:r w:rsidRPr="00B346ED">
        <w:rPr>
          <w:rFonts w:ascii="Arial" w:hAnsi="Arial" w:cs="Arial"/>
          <w:sz w:val="22"/>
          <w:szCs w:val="22"/>
          <w:lang w:eastAsia="pt-BR" w:bidi="pt-BR"/>
        </w:rPr>
        <w:t xml:space="preserve"> num prazo de até</w:t>
      </w:r>
      <w:r w:rsidR="008C0D22" w:rsidRPr="00B346ED">
        <w:rPr>
          <w:rFonts w:ascii="Arial" w:hAnsi="Arial" w:cs="Arial"/>
          <w:sz w:val="22"/>
          <w:szCs w:val="22"/>
          <w:lang w:eastAsia="pt-BR" w:bidi="pt-BR"/>
        </w:rPr>
        <w:t xml:space="preserve"> </w:t>
      </w:r>
      <w:r w:rsidRPr="00B346ED">
        <w:rPr>
          <w:rFonts w:ascii="Arial" w:hAnsi="Arial" w:cs="Arial"/>
          <w:b/>
          <w:sz w:val="22"/>
          <w:szCs w:val="22"/>
          <w:lang w:eastAsia="pt-BR" w:bidi="pt-BR"/>
        </w:rPr>
        <w:t xml:space="preserve">3 dias </w:t>
      </w:r>
      <w:r w:rsidRPr="00B346ED">
        <w:rPr>
          <w:rFonts w:ascii="Arial" w:hAnsi="Arial" w:cs="Arial"/>
          <w:sz w:val="22"/>
          <w:szCs w:val="22"/>
          <w:lang w:eastAsia="pt-BR" w:bidi="pt-BR"/>
        </w:rPr>
        <w:t>antes da entrega das propostas.</w:t>
      </w:r>
      <w:r w:rsidRPr="00B346ED">
        <w:rPr>
          <w:rFonts w:ascii="Arial" w:hAnsi="Arial" w:cs="Arial"/>
          <w:sz w:val="22"/>
          <w:szCs w:val="22"/>
        </w:rPr>
        <w:t xml:space="preserve"> Os documentos necessários para o cadastro são aqueles discriminados abaixo:</w:t>
      </w:r>
    </w:p>
    <w:p w:rsidR="00041671" w:rsidRPr="00B346ED" w:rsidRDefault="00041671" w:rsidP="00101D4D">
      <w:pPr>
        <w:shd w:val="clear" w:color="auto" w:fill="FFFFFF"/>
        <w:spacing w:line="276" w:lineRule="auto"/>
        <w:rPr>
          <w:rFonts w:ascii="Arial" w:hAnsi="Arial" w:cs="Arial"/>
          <w:b/>
          <w:i/>
          <w:iCs/>
          <w:sz w:val="22"/>
          <w:szCs w:val="22"/>
        </w:rPr>
      </w:pPr>
      <w:r w:rsidRPr="00B346ED">
        <w:rPr>
          <w:rFonts w:ascii="Arial" w:hAnsi="Arial" w:cs="Arial"/>
          <w:b/>
          <w:i/>
          <w:iCs/>
          <w:sz w:val="22"/>
          <w:szCs w:val="22"/>
        </w:rPr>
        <w:t>7.1.1 -HABILITAÇÃO JURÍDICA</w:t>
      </w:r>
    </w:p>
    <w:p w:rsidR="00041671" w:rsidRPr="00B346ED" w:rsidRDefault="00041671" w:rsidP="00101D4D">
      <w:pPr>
        <w:tabs>
          <w:tab w:val="left" w:pos="8910"/>
        </w:tabs>
        <w:spacing w:line="276" w:lineRule="auto"/>
        <w:rPr>
          <w:rFonts w:ascii="Arial" w:hAnsi="Arial" w:cs="Arial"/>
          <w:sz w:val="22"/>
          <w:szCs w:val="22"/>
        </w:rPr>
      </w:pPr>
      <w:r w:rsidRPr="00B346ED">
        <w:rPr>
          <w:rFonts w:ascii="Arial" w:hAnsi="Arial" w:cs="Arial"/>
          <w:b/>
          <w:sz w:val="22"/>
          <w:szCs w:val="22"/>
        </w:rPr>
        <w:t>a)</w:t>
      </w:r>
      <w:r w:rsidRPr="00B346ED">
        <w:rPr>
          <w:rFonts w:ascii="Arial" w:hAnsi="Arial" w:cs="Arial"/>
          <w:sz w:val="22"/>
          <w:szCs w:val="22"/>
        </w:rPr>
        <w:t xml:space="preserve"> Cédula de identidade dos diretores; </w:t>
      </w:r>
    </w:p>
    <w:p w:rsidR="00041671" w:rsidRPr="00B346ED" w:rsidRDefault="00041671" w:rsidP="00101D4D">
      <w:pPr>
        <w:tabs>
          <w:tab w:val="left" w:pos="8910"/>
        </w:tabs>
        <w:spacing w:line="276" w:lineRule="auto"/>
        <w:rPr>
          <w:rFonts w:ascii="Arial" w:hAnsi="Arial" w:cs="Arial"/>
          <w:sz w:val="22"/>
          <w:szCs w:val="22"/>
          <w:lang w:eastAsia="pt-BR" w:bidi="pt-BR"/>
        </w:rPr>
      </w:pPr>
      <w:r w:rsidRPr="00B346ED">
        <w:rPr>
          <w:rFonts w:ascii="Arial" w:hAnsi="Arial" w:cs="Arial"/>
          <w:b/>
          <w:sz w:val="22"/>
          <w:szCs w:val="22"/>
          <w:lang w:eastAsia="pt-BR" w:bidi="pt-BR"/>
        </w:rPr>
        <w:t>b)</w:t>
      </w:r>
      <w:r w:rsidRPr="00B346ED">
        <w:rPr>
          <w:rFonts w:ascii="Arial" w:hAnsi="Arial" w:cs="Arial"/>
          <w:sz w:val="22"/>
          <w:szCs w:val="22"/>
          <w:lang w:eastAsia="pt-BR" w:bidi="pt-BR"/>
        </w:rPr>
        <w:t xml:space="preserve"> Ato constitutivo, Estatuto ou contrato social em vigor, devidamente registrado, em caso de sociedades comerciais e, no caso de sociedade por ações, acompanhado de documentos de eleição de seus administradores; </w:t>
      </w:r>
      <w:r w:rsidRPr="00B346ED">
        <w:rPr>
          <w:rFonts w:ascii="Arial" w:hAnsi="Arial" w:cs="Arial"/>
          <w:b/>
          <w:sz w:val="22"/>
          <w:szCs w:val="22"/>
          <w:lang w:eastAsia="pt-BR" w:bidi="pt-BR"/>
        </w:rPr>
        <w:t xml:space="preserve">ou </w:t>
      </w:r>
      <w:r w:rsidRPr="00B346ED">
        <w:rPr>
          <w:rFonts w:ascii="Arial" w:hAnsi="Arial" w:cs="Arial"/>
          <w:sz w:val="22"/>
          <w:szCs w:val="22"/>
          <w:lang w:eastAsia="pt-BR" w:bidi="pt-BR"/>
        </w:rPr>
        <w:t xml:space="preserve">indicação do ato constitutivo, no caso de Sociedades Civis, acompanhada de prova, indicando a diretoria em exercício; </w:t>
      </w:r>
      <w:r w:rsidRPr="00B346ED">
        <w:rPr>
          <w:rFonts w:ascii="Arial" w:hAnsi="Arial" w:cs="Arial"/>
          <w:b/>
          <w:sz w:val="22"/>
          <w:szCs w:val="22"/>
          <w:lang w:eastAsia="pt-BR" w:bidi="pt-BR"/>
        </w:rPr>
        <w:t>ou</w:t>
      </w:r>
      <w:r w:rsidR="00083D46" w:rsidRPr="00B346ED">
        <w:rPr>
          <w:rFonts w:ascii="Arial" w:hAnsi="Arial" w:cs="Arial"/>
          <w:b/>
          <w:sz w:val="22"/>
          <w:szCs w:val="22"/>
          <w:lang w:eastAsia="pt-BR" w:bidi="pt-BR"/>
        </w:rPr>
        <w:t xml:space="preserve"> </w:t>
      </w:r>
      <w:r w:rsidRPr="00B346ED">
        <w:rPr>
          <w:rFonts w:ascii="Arial" w:hAnsi="Arial" w:cs="Arial"/>
          <w:sz w:val="22"/>
          <w:szCs w:val="22"/>
          <w:lang w:eastAsia="pt-BR" w:bidi="pt-BR"/>
        </w:rPr>
        <w:t>Registro Comercial no caso de empresa individual.</w:t>
      </w:r>
    </w:p>
    <w:p w:rsidR="00041671" w:rsidRPr="00B346ED" w:rsidRDefault="00041671" w:rsidP="00101D4D">
      <w:pPr>
        <w:shd w:val="clear" w:color="auto" w:fill="FFFFFF"/>
        <w:spacing w:line="276" w:lineRule="auto"/>
        <w:rPr>
          <w:rFonts w:ascii="Arial" w:hAnsi="Arial" w:cs="Arial"/>
          <w:b/>
          <w:bCs/>
          <w:i/>
          <w:iCs/>
          <w:sz w:val="22"/>
          <w:szCs w:val="22"/>
        </w:rPr>
      </w:pPr>
      <w:r w:rsidRPr="00B346ED">
        <w:rPr>
          <w:rFonts w:ascii="Arial" w:hAnsi="Arial" w:cs="Arial"/>
          <w:b/>
          <w:i/>
          <w:sz w:val="22"/>
          <w:szCs w:val="22"/>
        </w:rPr>
        <w:lastRenderedPageBreak/>
        <w:t>7.1.2</w:t>
      </w:r>
      <w:r w:rsidRPr="00B346ED">
        <w:rPr>
          <w:rFonts w:ascii="Arial" w:hAnsi="Arial" w:cs="Arial"/>
          <w:b/>
          <w:bCs/>
          <w:i/>
          <w:iCs/>
          <w:sz w:val="22"/>
          <w:szCs w:val="22"/>
        </w:rPr>
        <w:t xml:space="preserve"> - REGULARIDADE FISCAL E TRABALHISTA</w:t>
      </w:r>
    </w:p>
    <w:p w:rsidR="00041671" w:rsidRPr="00B346ED" w:rsidRDefault="00041671" w:rsidP="00101D4D">
      <w:pPr>
        <w:shd w:val="clear" w:color="auto" w:fill="FFFFFF"/>
        <w:spacing w:line="276" w:lineRule="auto"/>
        <w:rPr>
          <w:rFonts w:ascii="Arial" w:hAnsi="Arial" w:cs="Arial"/>
          <w:b/>
          <w:bCs/>
          <w:sz w:val="22"/>
          <w:szCs w:val="22"/>
        </w:rPr>
      </w:pPr>
      <w:r w:rsidRPr="00B346ED">
        <w:rPr>
          <w:rFonts w:ascii="Arial" w:hAnsi="Arial" w:cs="Arial"/>
          <w:b/>
          <w:bCs/>
          <w:sz w:val="22"/>
          <w:szCs w:val="22"/>
        </w:rPr>
        <w:t>a)</w:t>
      </w:r>
      <w:r w:rsidRPr="00B346ED">
        <w:rPr>
          <w:rFonts w:ascii="Arial" w:hAnsi="Arial" w:cs="Arial"/>
          <w:sz w:val="22"/>
          <w:szCs w:val="22"/>
        </w:rPr>
        <w:t xml:space="preserve"> prova de inscrição no Cadastro Nacional de Pessoa Jurídica </w:t>
      </w:r>
      <w:r w:rsidRPr="00B346ED">
        <w:rPr>
          <w:rFonts w:ascii="Arial" w:hAnsi="Arial" w:cs="Arial"/>
          <w:b/>
          <w:bCs/>
          <w:sz w:val="22"/>
          <w:szCs w:val="22"/>
        </w:rPr>
        <w:t xml:space="preserve">(CNPJ/MF); </w:t>
      </w:r>
    </w:p>
    <w:p w:rsidR="00041671" w:rsidRPr="00B346ED" w:rsidRDefault="00041671" w:rsidP="00101D4D">
      <w:pPr>
        <w:shd w:val="clear" w:color="auto" w:fill="FFFFFF"/>
        <w:spacing w:line="276" w:lineRule="auto"/>
        <w:rPr>
          <w:rFonts w:ascii="Arial" w:hAnsi="Arial" w:cs="Arial"/>
          <w:sz w:val="22"/>
          <w:szCs w:val="22"/>
        </w:rPr>
      </w:pPr>
      <w:r w:rsidRPr="00B346ED">
        <w:rPr>
          <w:rFonts w:ascii="Arial" w:hAnsi="Arial" w:cs="Arial"/>
          <w:b/>
          <w:bCs/>
          <w:sz w:val="22"/>
          <w:szCs w:val="22"/>
        </w:rPr>
        <w:t>b)</w:t>
      </w:r>
      <w:r w:rsidRPr="00B346ED">
        <w:rPr>
          <w:rFonts w:ascii="Arial" w:hAnsi="Arial" w:cs="Arial"/>
          <w:sz w:val="22"/>
          <w:szCs w:val="22"/>
        </w:rPr>
        <w:t xml:space="preserve"> p</w:t>
      </w:r>
      <w:r w:rsidRPr="00B346ED">
        <w:rPr>
          <w:rFonts w:ascii="Arial" w:hAnsi="Arial" w:cs="Arial"/>
          <w:bCs/>
          <w:sz w:val="22"/>
          <w:szCs w:val="22"/>
          <w:lang w:eastAsia="pt-BR"/>
        </w:rPr>
        <w:t xml:space="preserve">rova de inscrição no Cadastro de Contribuintes do Estado </w:t>
      </w:r>
      <w:r w:rsidRPr="00B346ED">
        <w:rPr>
          <w:rFonts w:ascii="Arial" w:hAnsi="Arial" w:cs="Arial"/>
          <w:b/>
          <w:bCs/>
          <w:sz w:val="22"/>
          <w:szCs w:val="22"/>
          <w:lang w:eastAsia="pt-BR"/>
        </w:rPr>
        <w:t>(Documento de Identificação da Receita Estadual - DI/RE)</w:t>
      </w:r>
      <w:r w:rsidR="00D65B83" w:rsidRPr="00B346ED">
        <w:rPr>
          <w:rFonts w:ascii="Arial" w:hAnsi="Arial" w:cs="Arial"/>
          <w:b/>
          <w:bCs/>
          <w:sz w:val="22"/>
          <w:szCs w:val="22"/>
          <w:lang w:eastAsia="pt-BR"/>
        </w:rPr>
        <w:t xml:space="preserve"> </w:t>
      </w:r>
      <w:r w:rsidRPr="00B346ED">
        <w:rPr>
          <w:rFonts w:ascii="Arial" w:hAnsi="Arial" w:cs="Arial"/>
          <w:sz w:val="22"/>
          <w:szCs w:val="22"/>
        </w:rPr>
        <w:t xml:space="preserve">e do Município </w:t>
      </w:r>
      <w:r w:rsidRPr="00B346ED">
        <w:rPr>
          <w:rFonts w:ascii="Arial" w:hAnsi="Arial" w:cs="Arial"/>
          <w:b/>
          <w:bCs/>
          <w:sz w:val="22"/>
          <w:szCs w:val="22"/>
        </w:rPr>
        <w:t>(ALVARÁ),</w:t>
      </w:r>
      <w:r w:rsidRPr="00B346ED">
        <w:rPr>
          <w:rFonts w:ascii="Arial" w:hAnsi="Arial" w:cs="Arial"/>
          <w:sz w:val="22"/>
          <w:szCs w:val="22"/>
        </w:rPr>
        <w:t xml:space="preserve"> se houver, relativo ao domicílio ou sede da licitante, pertinente ao seu ramo de atividades;</w:t>
      </w:r>
    </w:p>
    <w:p w:rsidR="00041671" w:rsidRPr="00B346ED" w:rsidRDefault="00041671" w:rsidP="00101D4D">
      <w:pPr>
        <w:shd w:val="clear" w:color="auto" w:fill="FFFFFF"/>
        <w:spacing w:line="276" w:lineRule="auto"/>
        <w:rPr>
          <w:rFonts w:ascii="Arial" w:hAnsi="Arial" w:cs="Arial"/>
          <w:i/>
          <w:sz w:val="22"/>
          <w:szCs w:val="22"/>
        </w:rPr>
      </w:pPr>
      <w:r w:rsidRPr="00B346ED">
        <w:rPr>
          <w:rFonts w:ascii="Arial" w:hAnsi="Arial" w:cs="Arial"/>
          <w:b/>
          <w:i/>
          <w:sz w:val="22"/>
          <w:szCs w:val="22"/>
        </w:rPr>
        <w:t>OBSERVAÇÃO</w:t>
      </w:r>
      <w:r w:rsidRPr="00B346ED">
        <w:rPr>
          <w:rFonts w:ascii="Arial" w:hAnsi="Arial" w:cs="Arial"/>
          <w:i/>
          <w:sz w:val="22"/>
          <w:szCs w:val="22"/>
        </w:rPr>
        <w:t>: A prova de cadastro deve dizer respeito ao objeto licitado, isto é, se o objeto é a prestação de serviços, a licitante deverá possuir cadastro no Município de sua sede. Se o objeto for o fornecimento de bens, a licitante deverá possuir cadastro no Estado de sua sede. Há correlação direta com a incidência tributária da contratação. O cadastro de contribuintes estadual ou municipal depende do ramo de atividade da licitante. Dessa forma, a apresentação de um, de outro ou dos dois dependerá, exclusivamente, do objeto da licitação.</w:t>
      </w:r>
    </w:p>
    <w:p w:rsidR="00041671" w:rsidRPr="00B346ED" w:rsidRDefault="00041671" w:rsidP="00101D4D">
      <w:pPr>
        <w:shd w:val="clear" w:color="auto" w:fill="FFFFFF"/>
        <w:spacing w:line="276" w:lineRule="auto"/>
        <w:rPr>
          <w:rFonts w:ascii="Arial" w:hAnsi="Arial" w:cs="Arial"/>
          <w:sz w:val="22"/>
          <w:szCs w:val="22"/>
        </w:rPr>
      </w:pPr>
      <w:r w:rsidRPr="00B346ED">
        <w:rPr>
          <w:rFonts w:ascii="Arial" w:hAnsi="Arial" w:cs="Arial"/>
          <w:b/>
          <w:sz w:val="22"/>
          <w:szCs w:val="22"/>
        </w:rPr>
        <w:t xml:space="preserve">c) </w:t>
      </w:r>
      <w:r w:rsidRPr="00B346ED">
        <w:rPr>
          <w:rFonts w:ascii="Arial" w:hAnsi="Arial" w:cs="Arial"/>
          <w:sz w:val="22"/>
          <w:szCs w:val="22"/>
        </w:rPr>
        <w:t>Prova de inexistência de débitos inadimplidos perante a Justiça do Trabalho, mediante a apresentação de certidão negativa, nos termos do Título VII-A da Consolidação das Leis do Trabalho, aprovada pelo Decreto-Lei nº 5.452, de 1º de maio de 1943 (</w:t>
      </w:r>
      <w:r w:rsidRPr="00B346ED">
        <w:rPr>
          <w:rFonts w:ascii="Arial" w:hAnsi="Arial" w:cs="Arial"/>
          <w:b/>
          <w:sz w:val="22"/>
          <w:szCs w:val="22"/>
        </w:rPr>
        <w:t>Certidão Negativa de Débitos Trabalhistas – CNDT</w:t>
      </w:r>
      <w:r w:rsidRPr="00B346ED">
        <w:rPr>
          <w:rFonts w:ascii="Arial" w:hAnsi="Arial" w:cs="Arial"/>
          <w:sz w:val="22"/>
          <w:szCs w:val="22"/>
        </w:rPr>
        <w:t>);</w:t>
      </w:r>
    </w:p>
    <w:p w:rsidR="00041671" w:rsidRPr="00B346ED" w:rsidRDefault="00041671" w:rsidP="00101D4D">
      <w:pPr>
        <w:shd w:val="clear" w:color="auto" w:fill="FFFFFF"/>
        <w:spacing w:line="276" w:lineRule="auto"/>
        <w:rPr>
          <w:rFonts w:ascii="Arial" w:hAnsi="Arial" w:cs="Arial"/>
          <w:sz w:val="22"/>
          <w:szCs w:val="22"/>
        </w:rPr>
      </w:pPr>
      <w:r w:rsidRPr="00B346ED">
        <w:rPr>
          <w:rFonts w:ascii="Arial" w:hAnsi="Arial" w:cs="Arial"/>
          <w:b/>
          <w:sz w:val="22"/>
          <w:szCs w:val="22"/>
        </w:rPr>
        <w:t>d)</w:t>
      </w:r>
      <w:r w:rsidR="00AE3FAD" w:rsidRPr="00B346ED">
        <w:rPr>
          <w:rFonts w:ascii="Arial" w:hAnsi="Arial" w:cs="Arial"/>
          <w:b/>
          <w:sz w:val="22"/>
          <w:szCs w:val="22"/>
        </w:rPr>
        <w:t xml:space="preserve"> </w:t>
      </w:r>
      <w:r w:rsidRPr="00B346ED">
        <w:rPr>
          <w:rFonts w:ascii="Arial" w:hAnsi="Arial" w:cs="Arial"/>
          <w:sz w:val="22"/>
          <w:szCs w:val="22"/>
        </w:rPr>
        <w:t xml:space="preserve">prova de regularidade com a </w:t>
      </w:r>
      <w:r w:rsidRPr="00B346ED">
        <w:rPr>
          <w:rFonts w:ascii="Arial" w:hAnsi="Arial" w:cs="Arial"/>
          <w:b/>
          <w:bCs/>
          <w:sz w:val="22"/>
          <w:szCs w:val="22"/>
          <w:u w:val="single"/>
        </w:rPr>
        <w:t>Fazenda Federal,</w:t>
      </w:r>
      <w:r w:rsidR="00AE3FAD" w:rsidRPr="00B346ED">
        <w:rPr>
          <w:rFonts w:ascii="Arial" w:hAnsi="Arial" w:cs="Arial"/>
          <w:b/>
          <w:bCs/>
          <w:sz w:val="22"/>
          <w:szCs w:val="22"/>
          <w:u w:val="single"/>
        </w:rPr>
        <w:t xml:space="preserve"> </w:t>
      </w:r>
      <w:r w:rsidRPr="00B346ED">
        <w:rPr>
          <w:rFonts w:ascii="Arial" w:hAnsi="Arial" w:cs="Arial"/>
          <w:b/>
          <w:bCs/>
          <w:sz w:val="22"/>
          <w:szCs w:val="22"/>
          <w:u w:val="single"/>
        </w:rPr>
        <w:t>Estadual e Municipal</w:t>
      </w:r>
      <w:r w:rsidRPr="00B346ED">
        <w:rPr>
          <w:rFonts w:ascii="Arial" w:hAnsi="Arial" w:cs="Arial"/>
          <w:sz w:val="22"/>
          <w:szCs w:val="22"/>
        </w:rPr>
        <w:t>, sendo a última do domicílio ou sede da licitante;</w:t>
      </w:r>
    </w:p>
    <w:p w:rsidR="00041671" w:rsidRPr="00B346ED" w:rsidRDefault="00041671" w:rsidP="00101D4D">
      <w:pPr>
        <w:shd w:val="clear" w:color="auto" w:fill="FFFFFF"/>
        <w:spacing w:line="276" w:lineRule="auto"/>
        <w:rPr>
          <w:rFonts w:ascii="Arial" w:hAnsi="Arial" w:cs="Arial"/>
          <w:b/>
          <w:bCs/>
          <w:sz w:val="22"/>
          <w:szCs w:val="22"/>
        </w:rPr>
      </w:pPr>
      <w:r w:rsidRPr="00B346ED">
        <w:rPr>
          <w:rFonts w:ascii="Arial" w:hAnsi="Arial" w:cs="Arial"/>
          <w:b/>
          <w:bCs/>
          <w:sz w:val="22"/>
          <w:szCs w:val="22"/>
        </w:rPr>
        <w:t xml:space="preserve">e) </w:t>
      </w:r>
      <w:r w:rsidRPr="00B346ED">
        <w:rPr>
          <w:rFonts w:ascii="Arial" w:hAnsi="Arial" w:cs="Arial"/>
          <w:sz w:val="22"/>
          <w:szCs w:val="22"/>
        </w:rPr>
        <w:t xml:space="preserve">prova de regularidade junto ao Fundo de Garantia por Tempo de Serviço </w:t>
      </w:r>
      <w:r w:rsidRPr="00B346ED">
        <w:rPr>
          <w:rFonts w:ascii="Arial" w:hAnsi="Arial" w:cs="Arial"/>
          <w:b/>
          <w:bCs/>
          <w:sz w:val="22"/>
          <w:szCs w:val="22"/>
        </w:rPr>
        <w:t>(FGTS).</w:t>
      </w:r>
    </w:p>
    <w:p w:rsidR="00041671" w:rsidRPr="00B346ED" w:rsidRDefault="00041671" w:rsidP="00101D4D">
      <w:pPr>
        <w:shd w:val="clear" w:color="auto" w:fill="FFFFFF"/>
        <w:spacing w:line="276" w:lineRule="auto"/>
        <w:rPr>
          <w:rFonts w:ascii="Arial" w:hAnsi="Arial" w:cs="Arial"/>
          <w:b/>
          <w:bCs/>
          <w:sz w:val="22"/>
          <w:szCs w:val="22"/>
        </w:rPr>
      </w:pPr>
    </w:p>
    <w:p w:rsidR="00041671" w:rsidRPr="00B346ED" w:rsidRDefault="00041671" w:rsidP="00101D4D">
      <w:pPr>
        <w:spacing w:line="276" w:lineRule="auto"/>
        <w:rPr>
          <w:rFonts w:ascii="Arial" w:hAnsi="Arial" w:cs="Arial"/>
          <w:b/>
          <w:bCs/>
          <w:sz w:val="22"/>
          <w:szCs w:val="22"/>
          <w:lang w:eastAsia="pt-BR" w:bidi="pt-BR"/>
        </w:rPr>
      </w:pPr>
      <w:r w:rsidRPr="00B346ED">
        <w:rPr>
          <w:rFonts w:ascii="Arial" w:hAnsi="Arial" w:cs="Arial"/>
          <w:b/>
          <w:bCs/>
          <w:sz w:val="22"/>
          <w:szCs w:val="22"/>
          <w:lang w:eastAsia="pt-BR" w:bidi="pt-BR"/>
        </w:rPr>
        <w:t xml:space="preserve">7.2- </w:t>
      </w:r>
      <w:r w:rsidRPr="00B346ED">
        <w:rPr>
          <w:rFonts w:ascii="Arial" w:hAnsi="Arial" w:cs="Arial"/>
          <w:b/>
          <w:bCs/>
          <w:sz w:val="22"/>
          <w:szCs w:val="22"/>
          <w:u w:val="single"/>
          <w:lang w:eastAsia="pt-BR" w:bidi="pt-BR"/>
        </w:rPr>
        <w:t>DOCUMENTOS DO ENVELOPE DE Nº 1 – DOCUMENTAÇÃO</w:t>
      </w:r>
    </w:p>
    <w:p w:rsidR="00041671" w:rsidRPr="00B346ED" w:rsidRDefault="00041671" w:rsidP="00101D4D">
      <w:pPr>
        <w:spacing w:line="276" w:lineRule="auto"/>
        <w:rPr>
          <w:rFonts w:ascii="Arial" w:hAnsi="Arial" w:cs="Arial"/>
          <w:b/>
          <w:bCs/>
          <w:sz w:val="22"/>
          <w:szCs w:val="22"/>
          <w:lang w:eastAsia="pt-BR" w:bidi="pt-BR"/>
        </w:rPr>
      </w:pPr>
      <w:r w:rsidRPr="00B346ED">
        <w:rPr>
          <w:rFonts w:ascii="Arial" w:hAnsi="Arial" w:cs="Arial"/>
          <w:b/>
          <w:bCs/>
          <w:sz w:val="22"/>
          <w:szCs w:val="22"/>
        </w:rPr>
        <w:t>Deverão ser apresentados, no envelope n° 01, os seguintes documentos</w:t>
      </w:r>
      <w:r w:rsidRPr="00B346ED">
        <w:rPr>
          <w:rFonts w:ascii="Arial" w:hAnsi="Arial" w:cs="Arial"/>
          <w:sz w:val="22"/>
          <w:szCs w:val="22"/>
        </w:rPr>
        <w:t>, em original ou cópia autenticada previamente, por Tabelião ou por Servidor Público ou ainda, poderá ser autenticada a cópia às vistas do original:</w:t>
      </w:r>
    </w:p>
    <w:p w:rsidR="00041671" w:rsidRPr="00B346ED" w:rsidRDefault="00041671" w:rsidP="00101D4D">
      <w:pPr>
        <w:tabs>
          <w:tab w:val="left" w:pos="8910"/>
        </w:tabs>
        <w:spacing w:line="276" w:lineRule="auto"/>
        <w:rPr>
          <w:rFonts w:ascii="Arial" w:hAnsi="Arial" w:cs="Arial"/>
          <w:sz w:val="22"/>
          <w:szCs w:val="22"/>
        </w:rPr>
      </w:pPr>
      <w:r w:rsidRPr="00B346ED">
        <w:rPr>
          <w:rFonts w:ascii="Arial" w:hAnsi="Arial" w:cs="Arial"/>
          <w:b/>
          <w:sz w:val="22"/>
          <w:szCs w:val="22"/>
          <w:lang w:eastAsia="pt-BR" w:bidi="pt-BR"/>
        </w:rPr>
        <w:t xml:space="preserve">a) </w:t>
      </w:r>
      <w:r w:rsidRPr="00B346ED">
        <w:rPr>
          <w:rFonts w:ascii="Arial" w:hAnsi="Arial" w:cs="Arial"/>
          <w:b/>
          <w:bCs/>
          <w:sz w:val="22"/>
          <w:szCs w:val="22"/>
          <w:lang w:eastAsia="pt-BR" w:bidi="pt-BR"/>
        </w:rPr>
        <w:t>Certificado de Cad</w:t>
      </w:r>
      <w:r w:rsidR="00B75B09" w:rsidRPr="00B346ED">
        <w:rPr>
          <w:rFonts w:ascii="Arial" w:hAnsi="Arial" w:cs="Arial"/>
          <w:b/>
          <w:bCs/>
          <w:sz w:val="22"/>
          <w:szCs w:val="22"/>
          <w:lang w:eastAsia="pt-BR" w:bidi="pt-BR"/>
        </w:rPr>
        <w:t>astro emitido pelo Município</w:t>
      </w:r>
      <w:r w:rsidRPr="00B346ED">
        <w:rPr>
          <w:rFonts w:ascii="Arial" w:hAnsi="Arial" w:cs="Arial"/>
          <w:bCs/>
          <w:sz w:val="22"/>
          <w:szCs w:val="22"/>
          <w:lang w:eastAsia="pt-BR" w:bidi="pt-BR"/>
        </w:rPr>
        <w:t xml:space="preserve">, </w:t>
      </w:r>
      <w:r w:rsidRPr="00B346ED">
        <w:rPr>
          <w:rFonts w:ascii="Arial" w:hAnsi="Arial" w:cs="Arial"/>
          <w:sz w:val="22"/>
          <w:szCs w:val="22"/>
        </w:rPr>
        <w:t>desde que o ramo de atividades comporte o objeto da licitação e o CRC esteja no prazo de validade.</w:t>
      </w:r>
    </w:p>
    <w:p w:rsidR="00041671" w:rsidRPr="00B346ED" w:rsidRDefault="00041671" w:rsidP="00101D4D">
      <w:pPr>
        <w:shd w:val="clear" w:color="auto" w:fill="FFFFFF"/>
        <w:spacing w:line="276" w:lineRule="auto"/>
        <w:rPr>
          <w:rFonts w:ascii="Arial" w:hAnsi="Arial" w:cs="Arial"/>
          <w:i/>
          <w:iCs/>
          <w:sz w:val="22"/>
          <w:szCs w:val="22"/>
        </w:rPr>
      </w:pPr>
      <w:r w:rsidRPr="00B346ED">
        <w:rPr>
          <w:rFonts w:ascii="Arial" w:hAnsi="Arial" w:cs="Arial"/>
          <w:b/>
          <w:bCs/>
          <w:i/>
          <w:iCs/>
          <w:sz w:val="22"/>
          <w:szCs w:val="22"/>
        </w:rPr>
        <w:t>OBSERVAÇÃO</w:t>
      </w:r>
      <w:r w:rsidRPr="00B346ED">
        <w:rPr>
          <w:rFonts w:ascii="Arial" w:hAnsi="Arial" w:cs="Arial"/>
          <w:i/>
          <w:iCs/>
          <w:sz w:val="22"/>
          <w:szCs w:val="22"/>
        </w:rPr>
        <w:t>: Caso algum dos documentos obrigatórios para o cadastro original esteja com o prazo de validade expirado, a licitante deverá reapresentá-los dentro da validade e anexá-los como complemento ao certificado apresentado, sob pena de inabilitação.</w:t>
      </w:r>
    </w:p>
    <w:p w:rsidR="00041671" w:rsidRPr="00B346ED" w:rsidRDefault="00041671" w:rsidP="00101D4D">
      <w:pPr>
        <w:shd w:val="clear" w:color="auto" w:fill="FFFFFF"/>
        <w:spacing w:line="276" w:lineRule="auto"/>
        <w:rPr>
          <w:rFonts w:ascii="Arial" w:hAnsi="Arial" w:cs="Arial"/>
          <w:b/>
          <w:bCs/>
          <w:sz w:val="22"/>
          <w:szCs w:val="22"/>
        </w:rPr>
      </w:pPr>
      <w:r w:rsidRPr="00B346ED">
        <w:rPr>
          <w:rFonts w:ascii="Arial" w:hAnsi="Arial" w:cs="Arial"/>
          <w:b/>
          <w:sz w:val="22"/>
          <w:szCs w:val="22"/>
        </w:rPr>
        <w:t>b)</w:t>
      </w:r>
      <w:r w:rsidRPr="00B346ED">
        <w:rPr>
          <w:rFonts w:ascii="Arial" w:hAnsi="Arial" w:cs="Arial"/>
          <w:sz w:val="22"/>
          <w:szCs w:val="22"/>
        </w:rPr>
        <w:t xml:space="preserve"> Declaração assinada pelo representante legal que atende ao disposto no artigo 27, inciso V, da Lei 8.666/93 acrescido pela Lei 9.854/99 e no artigo </w:t>
      </w:r>
      <w:proofErr w:type="gramStart"/>
      <w:r w:rsidRPr="00B346ED">
        <w:rPr>
          <w:rFonts w:ascii="Arial" w:hAnsi="Arial" w:cs="Arial"/>
          <w:sz w:val="22"/>
          <w:szCs w:val="22"/>
        </w:rPr>
        <w:t>7.°</w:t>
      </w:r>
      <w:proofErr w:type="gramEnd"/>
      <w:r w:rsidRPr="00B346ED">
        <w:rPr>
          <w:rFonts w:ascii="Arial" w:hAnsi="Arial" w:cs="Arial"/>
          <w:sz w:val="22"/>
          <w:szCs w:val="22"/>
        </w:rPr>
        <w:t xml:space="preserve">, inciso XXXIII, da Constituição Federal, conforme o modelo do Decreto Federal </w:t>
      </w:r>
      <w:proofErr w:type="spellStart"/>
      <w:r w:rsidRPr="00B346ED">
        <w:rPr>
          <w:rFonts w:ascii="Arial" w:hAnsi="Arial" w:cs="Arial"/>
          <w:sz w:val="22"/>
          <w:szCs w:val="22"/>
        </w:rPr>
        <w:t>n.°</w:t>
      </w:r>
      <w:proofErr w:type="spellEnd"/>
      <w:r w:rsidRPr="00B346ED">
        <w:rPr>
          <w:rFonts w:ascii="Arial" w:hAnsi="Arial" w:cs="Arial"/>
          <w:sz w:val="22"/>
          <w:szCs w:val="22"/>
        </w:rPr>
        <w:t xml:space="preserve"> 4.358/2002 </w:t>
      </w:r>
      <w:r w:rsidRPr="00B346ED">
        <w:rPr>
          <w:rFonts w:ascii="Arial" w:hAnsi="Arial" w:cs="Arial"/>
          <w:b/>
          <w:bCs/>
          <w:sz w:val="22"/>
          <w:szCs w:val="22"/>
        </w:rPr>
        <w:t>(MODELO ANEXO III – DECLARAÇÃO DE QUE A EMPRESA NÃO EMPREGA MENOR DE IDADE).</w:t>
      </w:r>
    </w:p>
    <w:p w:rsidR="00041671" w:rsidRPr="00B346ED" w:rsidRDefault="00041671" w:rsidP="00101D4D">
      <w:pPr>
        <w:pStyle w:val="Padro"/>
        <w:shd w:val="clear" w:color="auto" w:fill="FFFFFF"/>
        <w:spacing w:line="276" w:lineRule="auto"/>
        <w:jc w:val="both"/>
        <w:rPr>
          <w:rFonts w:ascii="Arial" w:hAnsi="Arial" w:cs="Arial"/>
          <w:color w:val="auto"/>
          <w:sz w:val="22"/>
          <w:szCs w:val="22"/>
          <w:lang w:val="pt-BR"/>
        </w:rPr>
      </w:pPr>
      <w:r w:rsidRPr="00B346ED">
        <w:rPr>
          <w:rFonts w:ascii="Arial" w:hAnsi="Arial" w:cs="Arial"/>
          <w:b/>
          <w:color w:val="auto"/>
          <w:sz w:val="22"/>
          <w:szCs w:val="22"/>
          <w:lang w:val="pt-BR"/>
        </w:rPr>
        <w:t>c)</w:t>
      </w:r>
      <w:r w:rsidRPr="00B346ED">
        <w:rPr>
          <w:rFonts w:ascii="Arial" w:hAnsi="Arial" w:cs="Arial"/>
          <w:color w:val="auto"/>
          <w:sz w:val="22"/>
          <w:szCs w:val="22"/>
          <w:lang w:val="pt-BR"/>
        </w:rPr>
        <w:t xml:space="preserve"> Declaração assinada pelo representante legal de que a empresa não foi declarada inidônea para licitar ou contratar com o Poder Público </w:t>
      </w:r>
      <w:r w:rsidRPr="00B346ED">
        <w:rPr>
          <w:rFonts w:ascii="Arial" w:hAnsi="Arial" w:cs="Arial"/>
          <w:b/>
          <w:color w:val="auto"/>
          <w:sz w:val="22"/>
          <w:szCs w:val="22"/>
          <w:lang w:val="pt-BR"/>
        </w:rPr>
        <w:t>(MODELO ANEXO IV – DECLARAÇÃO DE IDONEIDADE)</w:t>
      </w:r>
      <w:r w:rsidRPr="00B346ED">
        <w:rPr>
          <w:rFonts w:ascii="Arial" w:hAnsi="Arial" w:cs="Arial"/>
          <w:color w:val="auto"/>
          <w:sz w:val="22"/>
          <w:szCs w:val="22"/>
          <w:lang w:val="pt-BR"/>
        </w:rPr>
        <w:t xml:space="preserve">; </w:t>
      </w:r>
    </w:p>
    <w:p w:rsidR="00041671" w:rsidRPr="00B346ED" w:rsidRDefault="00101D4D" w:rsidP="00101D4D">
      <w:pPr>
        <w:suppressAutoHyphens w:val="0"/>
        <w:spacing w:line="276" w:lineRule="auto"/>
        <w:rPr>
          <w:rFonts w:ascii="Arial" w:hAnsi="Arial" w:cs="Arial"/>
          <w:sz w:val="22"/>
          <w:szCs w:val="22"/>
          <w:lang w:eastAsia="pt-BR"/>
        </w:rPr>
      </w:pPr>
      <w:r w:rsidRPr="00B346ED">
        <w:rPr>
          <w:rFonts w:ascii="Arial" w:hAnsi="Arial" w:cs="Arial"/>
          <w:b/>
          <w:bCs/>
          <w:sz w:val="22"/>
          <w:szCs w:val="22"/>
          <w:lang w:eastAsia="pt-BR"/>
        </w:rPr>
        <w:t xml:space="preserve">d) </w:t>
      </w:r>
      <w:r w:rsidR="00041671" w:rsidRPr="00B346ED">
        <w:rPr>
          <w:rFonts w:ascii="Arial" w:hAnsi="Arial" w:cs="Arial"/>
          <w:b/>
          <w:bCs/>
          <w:sz w:val="22"/>
          <w:szCs w:val="22"/>
          <w:lang w:eastAsia="pt-BR"/>
        </w:rPr>
        <w:t xml:space="preserve">DOCUMENTAÇÃO RELATIVA À QUALIFICAÇÃO ECONÔMICO-FINANCEIRA, CONSISTENTE EM: </w:t>
      </w:r>
    </w:p>
    <w:p w:rsidR="00041671" w:rsidRPr="00B346ED" w:rsidRDefault="00041671" w:rsidP="00101D4D">
      <w:pPr>
        <w:suppressAutoHyphens w:val="0"/>
        <w:spacing w:line="276" w:lineRule="auto"/>
        <w:rPr>
          <w:rFonts w:ascii="Arial" w:hAnsi="Arial" w:cs="Arial"/>
          <w:sz w:val="22"/>
          <w:szCs w:val="22"/>
          <w:lang w:eastAsia="pt-BR"/>
        </w:rPr>
      </w:pPr>
      <w:r w:rsidRPr="00B346ED">
        <w:rPr>
          <w:rFonts w:ascii="Arial" w:hAnsi="Arial" w:cs="Arial"/>
          <w:b/>
          <w:bCs/>
          <w:sz w:val="22"/>
          <w:szCs w:val="22"/>
          <w:lang w:eastAsia="pt-BR"/>
        </w:rPr>
        <w:t>d.1)</w:t>
      </w:r>
      <w:r w:rsidRPr="00B346ED">
        <w:rPr>
          <w:rFonts w:ascii="Arial" w:hAnsi="Arial" w:cs="Arial"/>
          <w:sz w:val="22"/>
          <w:szCs w:val="22"/>
          <w:lang w:eastAsia="pt-BR"/>
        </w:rPr>
        <w:t xml:space="preserve"> Certidão negativa de falência e recuperação judicial expedida pelo distribuidor da sede da pessoa jurídica, em prazo não superior a 60 (sessenta) dias da data da apresentação do documento.</w:t>
      </w:r>
    </w:p>
    <w:p w:rsidR="00041671" w:rsidRPr="00B346ED" w:rsidRDefault="00041671" w:rsidP="00101D4D">
      <w:pPr>
        <w:suppressAutoHyphens w:val="0"/>
        <w:spacing w:line="276" w:lineRule="auto"/>
        <w:rPr>
          <w:rFonts w:ascii="Arial" w:hAnsi="Arial" w:cs="Arial"/>
          <w:sz w:val="22"/>
          <w:szCs w:val="22"/>
          <w:lang w:eastAsia="pt-BR"/>
        </w:rPr>
      </w:pPr>
      <w:r w:rsidRPr="00B346ED">
        <w:rPr>
          <w:rFonts w:ascii="Arial" w:hAnsi="Arial" w:cs="Arial"/>
          <w:b/>
          <w:sz w:val="22"/>
          <w:szCs w:val="22"/>
          <w:lang w:eastAsia="pt-BR"/>
        </w:rPr>
        <w:t xml:space="preserve">d.2) </w:t>
      </w:r>
      <w:r w:rsidRPr="00B346ED">
        <w:rPr>
          <w:rFonts w:ascii="Arial" w:hAnsi="Arial" w:cs="Arial"/>
          <w:sz w:val="22"/>
          <w:szCs w:val="22"/>
          <w:lang w:eastAsia="pt-BR"/>
        </w:rPr>
        <w:t xml:space="preserve">Balanço patrimonial e demonstrações contábeis do último exercício social, já exigíveis e apresentados na forma da lei, com a indicação do n° do Livro Diário, número de registro na Junta Comercial e numeração das folhas onde se encontram os lançamentos que comprovem a boa situação financeira da empresa. A verificação da boa situação financeira será avaliada pelos </w:t>
      </w:r>
      <w:r w:rsidRPr="00B346ED">
        <w:rPr>
          <w:rFonts w:ascii="Arial" w:hAnsi="Arial" w:cs="Arial"/>
          <w:sz w:val="22"/>
          <w:szCs w:val="22"/>
          <w:lang w:eastAsia="pt-BR"/>
        </w:rPr>
        <w:lastRenderedPageBreak/>
        <w:t>índices de liquidez geral (LG), liquidez corrente (LC) e endividamento total (ET), resultante das seguintes fórmulas:</w:t>
      </w:r>
    </w:p>
    <w:p w:rsidR="00041671" w:rsidRPr="00B346ED" w:rsidRDefault="00041671" w:rsidP="00101D4D">
      <w:pPr>
        <w:suppressAutoHyphens w:val="0"/>
        <w:spacing w:line="276" w:lineRule="auto"/>
        <w:rPr>
          <w:rFonts w:ascii="Arial" w:hAnsi="Arial" w:cs="Arial"/>
          <w:i/>
          <w:sz w:val="22"/>
          <w:szCs w:val="22"/>
          <w:lang w:eastAsia="pt-BR" w:bidi="pt-BR"/>
        </w:rPr>
      </w:pPr>
      <w:r w:rsidRPr="00B346ED">
        <w:rPr>
          <w:rFonts w:ascii="Arial" w:hAnsi="Arial" w:cs="Arial"/>
          <w:i/>
          <w:sz w:val="22"/>
          <w:szCs w:val="22"/>
          <w:lang w:eastAsia="pt-BR" w:bidi="pt-BR"/>
        </w:rPr>
        <w:t xml:space="preserve">-Índice de liquidez corrente (LC):    LC= (AC/PC)   </w:t>
      </w:r>
    </w:p>
    <w:p w:rsidR="00041671" w:rsidRPr="00B346ED" w:rsidRDefault="00041671" w:rsidP="00101D4D">
      <w:pPr>
        <w:suppressAutoHyphens w:val="0"/>
        <w:spacing w:line="276" w:lineRule="auto"/>
        <w:rPr>
          <w:rFonts w:ascii="Arial" w:hAnsi="Arial" w:cs="Arial"/>
          <w:i/>
          <w:sz w:val="22"/>
          <w:szCs w:val="22"/>
          <w:lang w:eastAsia="pt-BR" w:bidi="pt-BR"/>
        </w:rPr>
      </w:pPr>
      <w:r w:rsidRPr="00B346ED">
        <w:rPr>
          <w:rFonts w:ascii="Arial" w:hAnsi="Arial" w:cs="Arial"/>
          <w:i/>
          <w:sz w:val="22"/>
          <w:szCs w:val="22"/>
          <w:lang w:eastAsia="pt-BR" w:bidi="pt-BR"/>
        </w:rPr>
        <w:t>-Índice de liquidez geral (LG):        LG= (AC+ARLP) / (PC+PELP)</w:t>
      </w:r>
    </w:p>
    <w:p w:rsidR="00041671" w:rsidRPr="00B346ED" w:rsidRDefault="00041671" w:rsidP="00101D4D">
      <w:pPr>
        <w:suppressAutoHyphens w:val="0"/>
        <w:spacing w:line="276" w:lineRule="auto"/>
        <w:rPr>
          <w:rFonts w:ascii="Arial" w:hAnsi="Arial" w:cs="Arial"/>
          <w:i/>
          <w:sz w:val="22"/>
          <w:szCs w:val="22"/>
          <w:lang w:eastAsia="pt-BR" w:bidi="pt-BR"/>
        </w:rPr>
      </w:pPr>
      <w:r w:rsidRPr="00B346ED">
        <w:rPr>
          <w:rFonts w:ascii="Arial" w:hAnsi="Arial" w:cs="Arial"/>
          <w:i/>
          <w:sz w:val="22"/>
          <w:szCs w:val="22"/>
          <w:lang w:eastAsia="pt-BR" w:bidi="pt-BR"/>
        </w:rPr>
        <w:t>-Endividamento Total (ET):            ET</w:t>
      </w:r>
      <w:proofErr w:type="gramStart"/>
      <w:r w:rsidRPr="00B346ED">
        <w:rPr>
          <w:rFonts w:ascii="Arial" w:hAnsi="Arial" w:cs="Arial"/>
          <w:i/>
          <w:sz w:val="22"/>
          <w:szCs w:val="22"/>
          <w:lang w:eastAsia="pt-BR" w:bidi="pt-BR"/>
        </w:rPr>
        <w:t>=(</w:t>
      </w:r>
      <w:proofErr w:type="gramEnd"/>
      <w:r w:rsidRPr="00B346ED">
        <w:rPr>
          <w:rFonts w:ascii="Arial" w:hAnsi="Arial" w:cs="Arial"/>
          <w:i/>
          <w:sz w:val="22"/>
          <w:szCs w:val="22"/>
          <w:lang w:eastAsia="pt-BR" w:bidi="pt-BR"/>
        </w:rPr>
        <w:t>PC+PELP) / (AT)</w:t>
      </w:r>
    </w:p>
    <w:p w:rsidR="00041671" w:rsidRPr="00B346ED" w:rsidRDefault="00041671" w:rsidP="00101D4D">
      <w:pPr>
        <w:suppressAutoHyphens w:val="0"/>
        <w:spacing w:line="276" w:lineRule="auto"/>
        <w:rPr>
          <w:rFonts w:ascii="Arial" w:hAnsi="Arial" w:cs="Arial"/>
          <w:i/>
          <w:sz w:val="22"/>
          <w:szCs w:val="22"/>
          <w:lang w:eastAsia="pt-BR" w:bidi="pt-BR"/>
        </w:rPr>
      </w:pPr>
      <w:r w:rsidRPr="00B346ED">
        <w:rPr>
          <w:rFonts w:ascii="Arial" w:hAnsi="Arial" w:cs="Arial"/>
          <w:i/>
          <w:sz w:val="22"/>
          <w:szCs w:val="22"/>
          <w:lang w:eastAsia="pt-BR" w:bidi="pt-BR"/>
        </w:rPr>
        <w:t>Onde:</w:t>
      </w:r>
    </w:p>
    <w:p w:rsidR="00041671" w:rsidRPr="00B346ED" w:rsidRDefault="00041671" w:rsidP="00101D4D">
      <w:pPr>
        <w:suppressAutoHyphens w:val="0"/>
        <w:spacing w:line="276" w:lineRule="auto"/>
        <w:rPr>
          <w:rFonts w:ascii="Arial" w:hAnsi="Arial" w:cs="Arial"/>
          <w:i/>
          <w:sz w:val="22"/>
          <w:szCs w:val="22"/>
          <w:lang w:eastAsia="pt-BR" w:bidi="pt-BR"/>
        </w:rPr>
      </w:pPr>
      <w:r w:rsidRPr="00B346ED">
        <w:rPr>
          <w:rFonts w:ascii="Arial" w:hAnsi="Arial" w:cs="Arial"/>
          <w:i/>
          <w:sz w:val="22"/>
          <w:szCs w:val="22"/>
          <w:lang w:eastAsia="pt-BR" w:bidi="pt-BR"/>
        </w:rPr>
        <w:t>AC= Ativo Circulante</w:t>
      </w:r>
    </w:p>
    <w:p w:rsidR="00041671" w:rsidRPr="00B346ED" w:rsidRDefault="00041671" w:rsidP="00101D4D">
      <w:pPr>
        <w:suppressAutoHyphens w:val="0"/>
        <w:spacing w:line="276" w:lineRule="auto"/>
        <w:rPr>
          <w:rFonts w:ascii="Arial" w:hAnsi="Arial" w:cs="Arial"/>
          <w:i/>
          <w:sz w:val="22"/>
          <w:szCs w:val="22"/>
          <w:lang w:eastAsia="pt-BR" w:bidi="pt-BR"/>
        </w:rPr>
      </w:pPr>
      <w:r w:rsidRPr="00B346ED">
        <w:rPr>
          <w:rFonts w:ascii="Arial" w:hAnsi="Arial" w:cs="Arial"/>
          <w:i/>
          <w:sz w:val="22"/>
          <w:szCs w:val="22"/>
          <w:lang w:eastAsia="pt-BR" w:bidi="pt-BR"/>
        </w:rPr>
        <w:t>ARLP= Ativo Realizável a Longo Prazo</w:t>
      </w:r>
    </w:p>
    <w:p w:rsidR="00041671" w:rsidRPr="00B346ED" w:rsidRDefault="00041671" w:rsidP="00101D4D">
      <w:pPr>
        <w:suppressAutoHyphens w:val="0"/>
        <w:spacing w:line="276" w:lineRule="auto"/>
        <w:rPr>
          <w:rFonts w:ascii="Arial" w:hAnsi="Arial" w:cs="Arial"/>
          <w:i/>
          <w:sz w:val="22"/>
          <w:szCs w:val="22"/>
          <w:lang w:eastAsia="pt-BR" w:bidi="pt-BR"/>
        </w:rPr>
      </w:pPr>
      <w:r w:rsidRPr="00B346ED">
        <w:rPr>
          <w:rFonts w:ascii="Arial" w:hAnsi="Arial" w:cs="Arial"/>
          <w:i/>
          <w:sz w:val="22"/>
          <w:szCs w:val="22"/>
          <w:lang w:eastAsia="pt-BR" w:bidi="pt-BR"/>
        </w:rPr>
        <w:t>PC= Passivo Circulante</w:t>
      </w:r>
    </w:p>
    <w:p w:rsidR="00041671" w:rsidRPr="00B346ED" w:rsidRDefault="00041671" w:rsidP="00101D4D">
      <w:pPr>
        <w:suppressAutoHyphens w:val="0"/>
        <w:spacing w:line="276" w:lineRule="auto"/>
        <w:rPr>
          <w:rFonts w:ascii="Arial" w:hAnsi="Arial" w:cs="Arial"/>
          <w:i/>
          <w:sz w:val="22"/>
          <w:szCs w:val="22"/>
          <w:lang w:eastAsia="pt-BR" w:bidi="pt-BR"/>
        </w:rPr>
      </w:pPr>
      <w:r w:rsidRPr="00B346ED">
        <w:rPr>
          <w:rFonts w:ascii="Arial" w:hAnsi="Arial" w:cs="Arial"/>
          <w:i/>
          <w:sz w:val="22"/>
          <w:szCs w:val="22"/>
          <w:lang w:eastAsia="pt-BR" w:bidi="pt-BR"/>
        </w:rPr>
        <w:t>PELP= Passivo Exigível a Longo Prazo</w:t>
      </w:r>
    </w:p>
    <w:p w:rsidR="00041671" w:rsidRPr="00B346ED" w:rsidRDefault="00041671" w:rsidP="00101D4D">
      <w:pPr>
        <w:suppressAutoHyphens w:val="0"/>
        <w:spacing w:line="276" w:lineRule="auto"/>
        <w:rPr>
          <w:rFonts w:ascii="Arial" w:hAnsi="Arial" w:cs="Arial"/>
          <w:i/>
          <w:sz w:val="22"/>
          <w:szCs w:val="22"/>
          <w:lang w:eastAsia="pt-BR" w:bidi="pt-BR"/>
        </w:rPr>
      </w:pPr>
      <w:r w:rsidRPr="00B346ED">
        <w:rPr>
          <w:rFonts w:ascii="Arial" w:hAnsi="Arial" w:cs="Arial"/>
          <w:i/>
          <w:sz w:val="22"/>
          <w:szCs w:val="22"/>
          <w:lang w:eastAsia="pt-BR" w:bidi="pt-BR"/>
        </w:rPr>
        <w:t>AT= Ativo Total</w:t>
      </w:r>
    </w:p>
    <w:p w:rsidR="00041671" w:rsidRPr="00B346ED" w:rsidRDefault="00041671" w:rsidP="00101D4D">
      <w:pPr>
        <w:suppressAutoHyphens w:val="0"/>
        <w:spacing w:line="276" w:lineRule="auto"/>
        <w:rPr>
          <w:rFonts w:ascii="Arial" w:hAnsi="Arial" w:cs="Arial"/>
          <w:b/>
          <w:i/>
          <w:sz w:val="22"/>
          <w:szCs w:val="22"/>
          <w:lang w:eastAsia="pt-BR" w:bidi="pt-BR"/>
        </w:rPr>
      </w:pPr>
      <w:r w:rsidRPr="00B346ED">
        <w:rPr>
          <w:rFonts w:ascii="Arial" w:hAnsi="Arial" w:cs="Arial"/>
          <w:b/>
          <w:i/>
          <w:sz w:val="22"/>
          <w:szCs w:val="22"/>
          <w:lang w:eastAsia="pt-BR" w:bidi="pt-BR"/>
        </w:rPr>
        <w:t>Os valores mínimos para tais indicadores são os seguintes:</w:t>
      </w:r>
    </w:p>
    <w:p w:rsidR="00041671" w:rsidRPr="00B346ED" w:rsidRDefault="00041671" w:rsidP="00101D4D">
      <w:pPr>
        <w:suppressAutoHyphens w:val="0"/>
        <w:spacing w:line="276" w:lineRule="auto"/>
        <w:rPr>
          <w:rFonts w:ascii="Arial" w:hAnsi="Arial" w:cs="Arial"/>
          <w:b/>
          <w:i/>
          <w:sz w:val="22"/>
          <w:szCs w:val="22"/>
          <w:lang w:eastAsia="pt-BR" w:bidi="pt-BR"/>
        </w:rPr>
      </w:pPr>
      <w:r w:rsidRPr="00B346ED">
        <w:rPr>
          <w:rFonts w:ascii="Arial" w:hAnsi="Arial" w:cs="Arial"/>
          <w:b/>
          <w:i/>
          <w:sz w:val="22"/>
          <w:szCs w:val="22"/>
          <w:lang w:eastAsia="pt-BR" w:bidi="pt-BR"/>
        </w:rPr>
        <w:t>LC &gt; 1,00</w:t>
      </w:r>
    </w:p>
    <w:p w:rsidR="00041671" w:rsidRPr="00B346ED" w:rsidRDefault="00041671" w:rsidP="00101D4D">
      <w:pPr>
        <w:suppressAutoHyphens w:val="0"/>
        <w:spacing w:line="276" w:lineRule="auto"/>
        <w:rPr>
          <w:rFonts w:ascii="Arial" w:hAnsi="Arial" w:cs="Arial"/>
          <w:b/>
          <w:i/>
          <w:sz w:val="22"/>
          <w:szCs w:val="22"/>
          <w:lang w:eastAsia="pt-BR" w:bidi="pt-BR"/>
        </w:rPr>
      </w:pPr>
      <w:r w:rsidRPr="00B346ED">
        <w:rPr>
          <w:rFonts w:ascii="Arial" w:hAnsi="Arial" w:cs="Arial"/>
          <w:b/>
          <w:i/>
          <w:sz w:val="22"/>
          <w:szCs w:val="22"/>
          <w:lang w:eastAsia="pt-BR" w:bidi="pt-BR"/>
        </w:rPr>
        <w:t>LG &gt; 1,00</w:t>
      </w:r>
    </w:p>
    <w:p w:rsidR="00041671" w:rsidRPr="00B346ED" w:rsidRDefault="00041671" w:rsidP="00101D4D">
      <w:pPr>
        <w:suppressAutoHyphens w:val="0"/>
        <w:spacing w:line="276" w:lineRule="auto"/>
        <w:rPr>
          <w:rFonts w:ascii="Arial" w:hAnsi="Arial" w:cs="Arial"/>
          <w:b/>
          <w:i/>
          <w:sz w:val="22"/>
          <w:szCs w:val="22"/>
          <w:lang w:eastAsia="pt-BR" w:bidi="pt-BR"/>
        </w:rPr>
      </w:pPr>
      <w:r w:rsidRPr="00B346ED">
        <w:rPr>
          <w:rFonts w:ascii="Arial" w:hAnsi="Arial" w:cs="Arial"/>
          <w:b/>
          <w:i/>
          <w:sz w:val="22"/>
          <w:szCs w:val="22"/>
          <w:lang w:eastAsia="pt-BR" w:bidi="pt-BR"/>
        </w:rPr>
        <w:t>ET &lt; 0,50</w:t>
      </w:r>
    </w:p>
    <w:p w:rsidR="00041671" w:rsidRPr="00B346ED" w:rsidRDefault="00041671" w:rsidP="00101D4D">
      <w:pPr>
        <w:suppressAutoHyphens w:val="0"/>
        <w:spacing w:line="276" w:lineRule="auto"/>
        <w:rPr>
          <w:rFonts w:ascii="Arial" w:hAnsi="Arial" w:cs="Arial"/>
          <w:b/>
          <w:sz w:val="22"/>
          <w:szCs w:val="22"/>
          <w:lang w:eastAsia="pt-BR"/>
        </w:rPr>
      </w:pPr>
      <w:r w:rsidRPr="00B346ED">
        <w:rPr>
          <w:rFonts w:ascii="Arial" w:hAnsi="Arial" w:cs="Arial"/>
          <w:b/>
          <w:sz w:val="22"/>
          <w:szCs w:val="22"/>
          <w:lang w:eastAsia="pt-BR" w:bidi="pt-BR"/>
        </w:rPr>
        <w:t xml:space="preserve">OBS: A empresa deverá apresentar os índices exigidos, </w:t>
      </w:r>
      <w:r w:rsidRPr="00B346ED">
        <w:rPr>
          <w:rFonts w:ascii="Arial" w:hAnsi="Arial" w:cs="Arial"/>
          <w:b/>
          <w:sz w:val="22"/>
          <w:szCs w:val="22"/>
          <w:u w:val="single"/>
          <w:lang w:eastAsia="pt-BR" w:bidi="pt-BR"/>
        </w:rPr>
        <w:t>já calculados</w:t>
      </w:r>
      <w:r w:rsidRPr="00B346ED">
        <w:rPr>
          <w:rFonts w:ascii="Arial" w:hAnsi="Arial" w:cs="Arial"/>
          <w:b/>
          <w:sz w:val="22"/>
          <w:szCs w:val="22"/>
          <w:lang w:eastAsia="pt-BR" w:bidi="pt-BR"/>
        </w:rPr>
        <w:t>, com base nas fórmulas apresentadas.</w:t>
      </w:r>
    </w:p>
    <w:p w:rsidR="00041671" w:rsidRPr="00B346ED" w:rsidRDefault="00041671" w:rsidP="00101D4D">
      <w:pPr>
        <w:suppressAutoHyphens w:val="0"/>
        <w:spacing w:line="276" w:lineRule="auto"/>
        <w:rPr>
          <w:rFonts w:ascii="Arial" w:hAnsi="Arial" w:cs="Arial"/>
          <w:sz w:val="22"/>
          <w:szCs w:val="22"/>
          <w:lang w:eastAsia="pt-BR"/>
        </w:rPr>
      </w:pPr>
      <w:r w:rsidRPr="00B346ED">
        <w:rPr>
          <w:rFonts w:ascii="Arial" w:hAnsi="Arial" w:cs="Arial"/>
          <w:b/>
          <w:sz w:val="22"/>
          <w:szCs w:val="22"/>
          <w:lang w:eastAsia="pt-BR"/>
        </w:rPr>
        <w:t xml:space="preserve">Importante: </w:t>
      </w:r>
      <w:r w:rsidRPr="00B346ED">
        <w:rPr>
          <w:rFonts w:ascii="Arial" w:hAnsi="Arial" w:cs="Arial"/>
          <w:sz w:val="22"/>
          <w:szCs w:val="22"/>
          <w:lang w:eastAsia="pt-BR"/>
        </w:rPr>
        <w:t>É vedada substituição do balanço por balancete ou balanço provisório, podendo aquele ser atualizado por índices oficiais quando encerrado há mais de 03 (três) meses da data de apresentação da proposta.</w:t>
      </w:r>
    </w:p>
    <w:p w:rsidR="00041671" w:rsidRPr="00B346ED" w:rsidRDefault="00041671" w:rsidP="00101D4D">
      <w:pPr>
        <w:pStyle w:val="Padro"/>
        <w:shd w:val="clear" w:color="auto" w:fill="FFFFFF"/>
        <w:spacing w:line="276" w:lineRule="auto"/>
        <w:jc w:val="both"/>
        <w:rPr>
          <w:rFonts w:ascii="Arial" w:hAnsi="Arial" w:cs="Arial"/>
          <w:color w:val="auto"/>
          <w:sz w:val="22"/>
          <w:szCs w:val="22"/>
          <w:lang w:val="pt-BR"/>
        </w:rPr>
      </w:pPr>
    </w:p>
    <w:p w:rsidR="00041671" w:rsidRPr="00B346ED" w:rsidRDefault="00041671" w:rsidP="00101D4D">
      <w:pPr>
        <w:spacing w:line="276" w:lineRule="auto"/>
        <w:rPr>
          <w:rFonts w:ascii="Arial" w:hAnsi="Arial" w:cs="Arial"/>
          <w:b/>
          <w:sz w:val="22"/>
          <w:szCs w:val="22"/>
        </w:rPr>
      </w:pPr>
      <w:r w:rsidRPr="00B346ED">
        <w:rPr>
          <w:rFonts w:ascii="Arial" w:hAnsi="Arial" w:cs="Arial"/>
          <w:b/>
          <w:sz w:val="22"/>
          <w:szCs w:val="22"/>
          <w:lang w:eastAsia="pt-BR" w:bidi="pt-BR"/>
        </w:rPr>
        <w:t xml:space="preserve">7.3 – </w:t>
      </w:r>
      <w:r w:rsidRPr="00B346ED">
        <w:rPr>
          <w:rFonts w:ascii="Arial" w:hAnsi="Arial" w:cs="Arial"/>
          <w:sz w:val="22"/>
          <w:szCs w:val="22"/>
          <w:lang w:eastAsia="pt-BR" w:bidi="pt-BR"/>
        </w:rPr>
        <w:t>As cópias</w:t>
      </w:r>
      <w:r w:rsidR="00AE3FAD" w:rsidRPr="00B346ED">
        <w:rPr>
          <w:rFonts w:ascii="Arial" w:hAnsi="Arial" w:cs="Arial"/>
          <w:sz w:val="22"/>
          <w:szCs w:val="22"/>
          <w:lang w:eastAsia="pt-BR" w:bidi="pt-BR"/>
        </w:rPr>
        <w:t xml:space="preserve"> </w:t>
      </w:r>
      <w:r w:rsidRPr="00B346ED">
        <w:rPr>
          <w:rFonts w:ascii="Arial" w:hAnsi="Arial" w:cs="Arial"/>
          <w:sz w:val="22"/>
          <w:szCs w:val="22"/>
          <w:lang w:eastAsia="pt-BR" w:bidi="pt-BR"/>
        </w:rPr>
        <w:t>dos documentos de habilitação apresentados deverão ser previamente autenticadas por tabelião ou pela Comissão de Licitações ou ainda por servidor público desta administração municipal, devendo conferir fielmente com o documento original. Os documentos expedidos pela INTERNET poderão ser apresentados em forma original ou em cópia reprográfica. Entretanto, estarão sujeitas as verificações de sua autenticidade através de consulta realizada</w:t>
      </w:r>
      <w:r w:rsidR="00247494" w:rsidRPr="00B346ED">
        <w:rPr>
          <w:rFonts w:ascii="Arial" w:hAnsi="Arial" w:cs="Arial"/>
          <w:sz w:val="22"/>
          <w:szCs w:val="22"/>
          <w:lang w:eastAsia="pt-BR" w:bidi="pt-BR"/>
        </w:rPr>
        <w:t xml:space="preserve"> pela Comissão de Licitações</w:t>
      </w:r>
      <w:r w:rsidR="00AE3FAD" w:rsidRPr="00B346ED">
        <w:rPr>
          <w:rFonts w:ascii="Arial" w:hAnsi="Arial" w:cs="Arial"/>
          <w:sz w:val="22"/>
          <w:szCs w:val="22"/>
          <w:lang w:eastAsia="pt-BR" w:bidi="pt-BR"/>
        </w:rPr>
        <w:t>. A</w:t>
      </w:r>
      <w:r w:rsidRPr="00B346ED">
        <w:rPr>
          <w:rFonts w:ascii="Arial" w:hAnsi="Arial" w:cs="Arial"/>
          <w:sz w:val="22"/>
          <w:szCs w:val="22"/>
        </w:rPr>
        <w:t xml:space="preserve"> empresa licitante que optar por não enviar representante para assistir a abertura da Licitação deverá,</w:t>
      </w:r>
      <w:r w:rsidRPr="00B346ED">
        <w:rPr>
          <w:rFonts w:ascii="Arial" w:hAnsi="Arial" w:cs="Arial"/>
          <w:b/>
          <w:sz w:val="22"/>
          <w:szCs w:val="22"/>
        </w:rPr>
        <w:t xml:space="preserve"> preferencialmente, encaminhar por escrito junto ao envelope nº 01, a Declaração de Renúncia ao prazo recursal relativo à fase de habilitação nos termos do Anexo VII. </w:t>
      </w:r>
    </w:p>
    <w:p w:rsidR="00041671" w:rsidRPr="00B346ED" w:rsidRDefault="00041671" w:rsidP="00101D4D">
      <w:pPr>
        <w:spacing w:line="276" w:lineRule="auto"/>
        <w:rPr>
          <w:rFonts w:ascii="Arial" w:hAnsi="Arial" w:cs="Arial"/>
          <w:b/>
          <w:sz w:val="22"/>
          <w:szCs w:val="22"/>
        </w:rPr>
      </w:pPr>
    </w:p>
    <w:p w:rsidR="00041671" w:rsidRPr="00B346ED" w:rsidRDefault="00041671" w:rsidP="00101D4D">
      <w:pPr>
        <w:spacing w:line="276" w:lineRule="auto"/>
        <w:rPr>
          <w:rFonts w:ascii="Arial" w:hAnsi="Arial" w:cs="Arial"/>
          <w:sz w:val="22"/>
          <w:szCs w:val="22"/>
          <w:lang w:eastAsia="pt-BR" w:bidi="pt-BR"/>
        </w:rPr>
      </w:pPr>
      <w:r w:rsidRPr="00B346ED">
        <w:rPr>
          <w:rFonts w:ascii="Arial" w:hAnsi="Arial" w:cs="Arial"/>
          <w:b/>
          <w:sz w:val="22"/>
          <w:szCs w:val="22"/>
        </w:rPr>
        <w:t xml:space="preserve">7.4 - </w:t>
      </w:r>
      <w:r w:rsidRPr="00B346ED">
        <w:rPr>
          <w:rFonts w:ascii="Arial" w:hAnsi="Arial" w:cs="Arial"/>
          <w:sz w:val="22"/>
          <w:szCs w:val="22"/>
        </w:rPr>
        <w:t xml:space="preserve">A empresa que pretende se utilizar dos benefícios previstos nos art. 42 a 45 da Lei Complementar 123, de 14 de dezembro de 2006, deverá apresentar, no envelope de habilitação, além de todos os documentos previstos no item 07, </w:t>
      </w:r>
      <w:r w:rsidRPr="00B346ED">
        <w:rPr>
          <w:rFonts w:ascii="Arial" w:hAnsi="Arial" w:cs="Arial"/>
          <w:b/>
          <w:bCs/>
          <w:sz w:val="22"/>
          <w:szCs w:val="22"/>
        </w:rPr>
        <w:t>declaração</w:t>
      </w:r>
      <w:r w:rsidR="00AA3AFB" w:rsidRPr="00B346ED">
        <w:rPr>
          <w:rFonts w:ascii="Arial" w:hAnsi="Arial" w:cs="Arial"/>
          <w:b/>
          <w:bCs/>
          <w:sz w:val="22"/>
          <w:szCs w:val="22"/>
        </w:rPr>
        <w:t xml:space="preserve"> </w:t>
      </w:r>
      <w:r w:rsidRPr="00B346ED">
        <w:rPr>
          <w:rFonts w:ascii="Arial" w:hAnsi="Arial" w:cs="Arial"/>
          <w:b/>
          <w:bCs/>
          <w:sz w:val="22"/>
          <w:szCs w:val="22"/>
        </w:rPr>
        <w:t>de que se enquadra como microempresa ou empresa de pequeno porte.</w:t>
      </w:r>
    </w:p>
    <w:p w:rsidR="00041671" w:rsidRPr="00B346ED" w:rsidRDefault="00041671" w:rsidP="00101D4D">
      <w:pPr>
        <w:spacing w:line="276" w:lineRule="auto"/>
        <w:rPr>
          <w:rFonts w:ascii="Arial" w:hAnsi="Arial" w:cs="Arial"/>
          <w:sz w:val="22"/>
          <w:szCs w:val="22"/>
        </w:rPr>
      </w:pPr>
      <w:r w:rsidRPr="00B346ED">
        <w:rPr>
          <w:rFonts w:ascii="Arial" w:hAnsi="Arial" w:cs="Arial"/>
          <w:b/>
          <w:sz w:val="22"/>
          <w:szCs w:val="22"/>
        </w:rPr>
        <w:t xml:space="preserve">7.4.1 - </w:t>
      </w:r>
      <w:r w:rsidRPr="00B346ED">
        <w:rPr>
          <w:rFonts w:ascii="Arial" w:hAnsi="Arial" w:cs="Arial"/>
          <w:sz w:val="22"/>
          <w:szCs w:val="22"/>
        </w:rPr>
        <w:t xml:space="preserve">As Cooperativas que tenham auferido, no ano calendário anterior, receita bruta </w:t>
      </w:r>
      <w:r w:rsidR="00AE3FAD" w:rsidRPr="00B346ED">
        <w:rPr>
          <w:rFonts w:ascii="Arial" w:hAnsi="Arial" w:cs="Arial"/>
          <w:sz w:val="22"/>
          <w:szCs w:val="22"/>
        </w:rPr>
        <w:t>estabelecida em lei</w:t>
      </w:r>
      <w:r w:rsidRPr="00B346ED">
        <w:rPr>
          <w:rFonts w:ascii="Arial" w:hAnsi="Arial" w:cs="Arial"/>
          <w:sz w:val="22"/>
          <w:szCs w:val="22"/>
        </w:rPr>
        <w:t xml:space="preserve">, gozarão dos benefícios previstos nos art. 42 </w:t>
      </w:r>
      <w:proofErr w:type="gramStart"/>
      <w:r w:rsidRPr="00B346ED">
        <w:rPr>
          <w:rFonts w:ascii="Arial" w:hAnsi="Arial" w:cs="Arial"/>
          <w:sz w:val="22"/>
          <w:szCs w:val="22"/>
        </w:rPr>
        <w:t>à</w:t>
      </w:r>
      <w:proofErr w:type="gramEnd"/>
      <w:r w:rsidRPr="00B346ED">
        <w:rPr>
          <w:rFonts w:ascii="Arial" w:hAnsi="Arial" w:cs="Arial"/>
          <w:sz w:val="22"/>
          <w:szCs w:val="22"/>
        </w:rPr>
        <w:t xml:space="preserve"> 45 da Lei Complementar 123, de 14 de dezembro de 2006, conforme o art. 34, da Lei 11.488, de 15 de junho de 2007, desde que também apresentem, no envelope de habilitação, </w:t>
      </w:r>
      <w:r w:rsidRPr="00B346ED">
        <w:rPr>
          <w:rFonts w:ascii="Arial" w:hAnsi="Arial" w:cs="Arial"/>
          <w:b/>
          <w:bCs/>
          <w:sz w:val="22"/>
          <w:szCs w:val="22"/>
        </w:rPr>
        <w:t>declaração</w:t>
      </w:r>
      <w:r w:rsidR="00AA3AFB" w:rsidRPr="00B346ED">
        <w:rPr>
          <w:rFonts w:ascii="Arial" w:hAnsi="Arial" w:cs="Arial"/>
          <w:b/>
          <w:bCs/>
          <w:sz w:val="22"/>
          <w:szCs w:val="22"/>
        </w:rPr>
        <w:t xml:space="preserve"> </w:t>
      </w:r>
      <w:r w:rsidRPr="00B346ED">
        <w:rPr>
          <w:rFonts w:ascii="Arial" w:hAnsi="Arial" w:cs="Arial"/>
          <w:b/>
          <w:bCs/>
          <w:sz w:val="22"/>
          <w:szCs w:val="22"/>
        </w:rPr>
        <w:t xml:space="preserve">de que se enquadra no limite de </w:t>
      </w:r>
      <w:r w:rsidR="00AA3AFB" w:rsidRPr="00B346ED">
        <w:rPr>
          <w:rFonts w:ascii="Arial" w:hAnsi="Arial" w:cs="Arial"/>
          <w:b/>
          <w:bCs/>
          <w:sz w:val="22"/>
          <w:szCs w:val="22"/>
        </w:rPr>
        <w:t>receita referido</w:t>
      </w:r>
      <w:r w:rsidRPr="00B346ED">
        <w:rPr>
          <w:rFonts w:ascii="Arial" w:hAnsi="Arial" w:cs="Arial"/>
          <w:b/>
          <w:bCs/>
          <w:sz w:val="22"/>
          <w:szCs w:val="22"/>
        </w:rPr>
        <w:t xml:space="preserve"> acima, além de todos os documentos previstos no item 07 deste edital.</w:t>
      </w:r>
    </w:p>
    <w:p w:rsidR="00041671" w:rsidRPr="00B346ED" w:rsidRDefault="00041671" w:rsidP="00101D4D">
      <w:pPr>
        <w:pStyle w:val="western"/>
        <w:spacing w:before="0" w:after="0" w:line="276" w:lineRule="auto"/>
        <w:jc w:val="both"/>
        <w:rPr>
          <w:rFonts w:ascii="Arial" w:hAnsi="Arial" w:cs="Arial"/>
          <w:bCs/>
          <w:sz w:val="22"/>
          <w:szCs w:val="22"/>
        </w:rPr>
      </w:pPr>
      <w:r w:rsidRPr="00B346ED">
        <w:rPr>
          <w:rFonts w:ascii="Arial" w:hAnsi="Arial" w:cs="Arial"/>
          <w:b/>
          <w:sz w:val="22"/>
          <w:szCs w:val="22"/>
        </w:rPr>
        <w:t>7.4.2 -</w:t>
      </w:r>
      <w:r w:rsidRPr="00B346ED">
        <w:rPr>
          <w:rFonts w:ascii="Arial" w:hAnsi="Arial" w:cs="Arial"/>
          <w:sz w:val="22"/>
          <w:szCs w:val="22"/>
        </w:rPr>
        <w:t xml:space="preserve"> A microempresa e a empresa de pequeno porte, bem como a cooperativa que atender ao </w:t>
      </w:r>
      <w:r w:rsidRPr="00B346ED">
        <w:rPr>
          <w:rFonts w:ascii="Arial" w:hAnsi="Arial" w:cs="Arial"/>
          <w:b/>
          <w:sz w:val="22"/>
          <w:szCs w:val="22"/>
        </w:rPr>
        <w:t>item 7.4,</w:t>
      </w:r>
      <w:r w:rsidRPr="00B346ED">
        <w:rPr>
          <w:rFonts w:ascii="Arial" w:hAnsi="Arial" w:cs="Arial"/>
          <w:sz w:val="22"/>
          <w:szCs w:val="22"/>
        </w:rPr>
        <w:t xml:space="preserve"> que possuir restrição em qualquer dos documentos de regularidade fiscal, previstos no subitem </w:t>
      </w:r>
      <w:r w:rsidRPr="00B346ED">
        <w:rPr>
          <w:rFonts w:ascii="Arial" w:hAnsi="Arial" w:cs="Arial"/>
          <w:b/>
          <w:bCs/>
          <w:sz w:val="22"/>
          <w:szCs w:val="22"/>
        </w:rPr>
        <w:t>7.1.2</w:t>
      </w:r>
      <w:r w:rsidRPr="00B346ED">
        <w:rPr>
          <w:rFonts w:ascii="Arial" w:hAnsi="Arial" w:cs="Arial"/>
          <w:bCs/>
          <w:sz w:val="22"/>
          <w:szCs w:val="22"/>
        </w:rPr>
        <w:t>alíneas</w:t>
      </w:r>
      <w:r w:rsidRPr="00B346ED">
        <w:rPr>
          <w:rFonts w:ascii="Arial" w:hAnsi="Arial" w:cs="Arial"/>
          <w:b/>
          <w:bCs/>
          <w:i/>
          <w:sz w:val="22"/>
          <w:szCs w:val="22"/>
        </w:rPr>
        <w:t xml:space="preserve">b, c, d, e, </w:t>
      </w:r>
      <w:r w:rsidRPr="00B346ED">
        <w:rPr>
          <w:rFonts w:ascii="Arial" w:hAnsi="Arial" w:cs="Arial"/>
          <w:bCs/>
          <w:sz w:val="22"/>
          <w:szCs w:val="22"/>
        </w:rPr>
        <w:t xml:space="preserve">deste edital, terá sua habilitação condicionada à apresentação de </w:t>
      </w:r>
      <w:r w:rsidRPr="00B346ED">
        <w:rPr>
          <w:rFonts w:ascii="Arial" w:hAnsi="Arial" w:cs="Arial"/>
          <w:bCs/>
          <w:sz w:val="22"/>
          <w:szCs w:val="22"/>
        </w:rPr>
        <w:lastRenderedPageBreak/>
        <w:t>nova documentação, desde que comprove a sua regularidade em dois dias úteis, a contar da data em que for declarada vencedora do certame.</w:t>
      </w:r>
    </w:p>
    <w:p w:rsidR="00041671" w:rsidRPr="00B346ED" w:rsidRDefault="00041671" w:rsidP="00101D4D">
      <w:pPr>
        <w:pStyle w:val="western"/>
        <w:spacing w:before="0" w:after="0" w:line="276" w:lineRule="auto"/>
        <w:jc w:val="both"/>
        <w:rPr>
          <w:rFonts w:ascii="Arial" w:hAnsi="Arial" w:cs="Arial"/>
          <w:sz w:val="22"/>
          <w:szCs w:val="22"/>
        </w:rPr>
      </w:pPr>
      <w:r w:rsidRPr="00B346ED">
        <w:rPr>
          <w:rFonts w:ascii="Arial" w:hAnsi="Arial" w:cs="Arial"/>
          <w:b/>
          <w:sz w:val="22"/>
          <w:szCs w:val="22"/>
        </w:rPr>
        <w:t xml:space="preserve">7.4.3 - </w:t>
      </w:r>
      <w:r w:rsidRPr="00B346ED">
        <w:rPr>
          <w:rFonts w:ascii="Arial" w:hAnsi="Arial" w:cs="Arial"/>
          <w:sz w:val="22"/>
          <w:szCs w:val="22"/>
        </w:rPr>
        <w:t>O benefício de que trata o item anterior não eximirá a microempresa, a empresa de pequeno porte e a cooperativa, da apresentação de todos os documentos, ainda que apresentem alguma restrição.</w:t>
      </w:r>
    </w:p>
    <w:p w:rsidR="00041671" w:rsidRPr="00B346ED" w:rsidRDefault="00041671" w:rsidP="00101D4D">
      <w:pPr>
        <w:pStyle w:val="western"/>
        <w:spacing w:before="0" w:after="0" w:line="276" w:lineRule="auto"/>
        <w:jc w:val="both"/>
        <w:rPr>
          <w:rFonts w:ascii="Arial" w:hAnsi="Arial" w:cs="Arial"/>
          <w:sz w:val="22"/>
          <w:szCs w:val="22"/>
        </w:rPr>
      </w:pPr>
      <w:r w:rsidRPr="00B346ED">
        <w:rPr>
          <w:rFonts w:ascii="Arial" w:hAnsi="Arial" w:cs="Arial"/>
          <w:b/>
          <w:sz w:val="22"/>
          <w:szCs w:val="22"/>
        </w:rPr>
        <w:t xml:space="preserve">7.4.4 - </w:t>
      </w:r>
      <w:r w:rsidRPr="00B346ED">
        <w:rPr>
          <w:rFonts w:ascii="Arial" w:hAnsi="Arial" w:cs="Arial"/>
          <w:sz w:val="22"/>
          <w:szCs w:val="22"/>
        </w:rPr>
        <w:t xml:space="preserve">O prazo de que trata o item </w:t>
      </w:r>
      <w:r w:rsidRPr="00B346ED">
        <w:rPr>
          <w:rFonts w:ascii="Arial" w:hAnsi="Arial" w:cs="Arial"/>
          <w:b/>
          <w:bCs/>
          <w:sz w:val="22"/>
          <w:szCs w:val="22"/>
        </w:rPr>
        <w:t>7.4.2</w:t>
      </w:r>
      <w:r w:rsidRPr="00B346ED">
        <w:rPr>
          <w:rFonts w:ascii="Arial" w:hAnsi="Arial" w:cs="Arial"/>
          <w:sz w:val="22"/>
          <w:szCs w:val="22"/>
        </w:rPr>
        <w:t xml:space="preserve"> poderá ser prorrogado uma única vez, por igual período, a critério da Administração, desde que seja requerido pelo interessado, de forma motivada e durante o transcurso do respectivo prazo.</w:t>
      </w:r>
    </w:p>
    <w:p w:rsidR="00041671" w:rsidRPr="00B346ED" w:rsidRDefault="00041671" w:rsidP="00101D4D">
      <w:pPr>
        <w:pStyle w:val="western"/>
        <w:spacing w:before="0" w:after="0" w:line="276" w:lineRule="auto"/>
        <w:jc w:val="both"/>
        <w:rPr>
          <w:rFonts w:ascii="Arial" w:hAnsi="Arial" w:cs="Arial"/>
          <w:sz w:val="22"/>
          <w:szCs w:val="22"/>
        </w:rPr>
      </w:pPr>
      <w:r w:rsidRPr="00B346ED">
        <w:rPr>
          <w:rFonts w:ascii="Arial" w:hAnsi="Arial" w:cs="Arial"/>
          <w:b/>
          <w:sz w:val="22"/>
          <w:szCs w:val="22"/>
        </w:rPr>
        <w:t xml:space="preserve">7.4.5 - </w:t>
      </w:r>
      <w:r w:rsidRPr="00B346ED">
        <w:rPr>
          <w:rFonts w:ascii="Arial" w:hAnsi="Arial" w:cs="Arial"/>
          <w:sz w:val="22"/>
          <w:szCs w:val="22"/>
        </w:rPr>
        <w:t xml:space="preserve">A não regularização da documentação, no prazo fixado no item </w:t>
      </w:r>
      <w:r w:rsidRPr="00B346ED">
        <w:rPr>
          <w:rFonts w:ascii="Arial" w:hAnsi="Arial" w:cs="Arial"/>
          <w:b/>
          <w:sz w:val="22"/>
          <w:szCs w:val="22"/>
        </w:rPr>
        <w:t>7.4.2</w:t>
      </w:r>
      <w:r w:rsidRPr="00B346ED">
        <w:rPr>
          <w:rFonts w:ascii="Arial" w:hAnsi="Arial" w:cs="Arial"/>
          <w:sz w:val="22"/>
          <w:szCs w:val="22"/>
        </w:rPr>
        <w:t xml:space="preserve">, implicará na decadência do direito à contratação, sem prejuízo das penalidades previstas neste edital, sendo facultado à Administração convocar os licitantes remanescentes, na ordem de classificação, para a assinatura do contrato, ou revogar a licitação. </w:t>
      </w:r>
    </w:p>
    <w:p w:rsidR="00041671" w:rsidRPr="00B346ED" w:rsidRDefault="00041671" w:rsidP="00101D4D">
      <w:pPr>
        <w:spacing w:line="276" w:lineRule="auto"/>
        <w:rPr>
          <w:rFonts w:ascii="Arial" w:hAnsi="Arial" w:cs="Arial"/>
          <w:sz w:val="22"/>
          <w:szCs w:val="22"/>
        </w:rPr>
      </w:pPr>
      <w:r w:rsidRPr="00B346ED">
        <w:rPr>
          <w:rFonts w:ascii="Arial" w:hAnsi="Arial" w:cs="Arial"/>
          <w:b/>
          <w:sz w:val="22"/>
          <w:szCs w:val="22"/>
        </w:rPr>
        <w:t xml:space="preserve">7.5 - </w:t>
      </w:r>
      <w:r w:rsidRPr="00B346ED">
        <w:rPr>
          <w:rFonts w:ascii="Arial" w:hAnsi="Arial" w:cs="Arial"/>
          <w:sz w:val="22"/>
          <w:szCs w:val="22"/>
        </w:rPr>
        <w:t>Os documentos deverão ser apresentados em original ou cópia autenticada previamente por tabelião ou por servidor público, ou ainda, poderá ser autenticada a cópia à vista do original. Os documentos expedidos pela INTERNET poderão ser apresentados em forma original ou cópia reprográfica sem autenticação. Entretanto, estarão sujeitos a verificação de sua autenticidade e validade através de consulta realizada pela Comissão de Licitações.</w:t>
      </w:r>
    </w:p>
    <w:p w:rsidR="00041671" w:rsidRPr="00B346ED" w:rsidRDefault="00041671" w:rsidP="00101D4D">
      <w:pPr>
        <w:spacing w:line="276" w:lineRule="auto"/>
        <w:rPr>
          <w:rFonts w:ascii="Arial" w:hAnsi="Arial" w:cs="Arial"/>
          <w:sz w:val="22"/>
          <w:szCs w:val="22"/>
        </w:rPr>
      </w:pPr>
      <w:r w:rsidRPr="00B346ED">
        <w:rPr>
          <w:rFonts w:ascii="Arial" w:hAnsi="Arial" w:cs="Arial"/>
          <w:b/>
          <w:sz w:val="22"/>
          <w:szCs w:val="22"/>
        </w:rPr>
        <w:t xml:space="preserve">7.6 </w:t>
      </w:r>
      <w:r w:rsidRPr="00B346ED">
        <w:rPr>
          <w:rFonts w:ascii="Arial" w:hAnsi="Arial" w:cs="Arial"/>
          <w:sz w:val="22"/>
          <w:szCs w:val="22"/>
        </w:rPr>
        <w:t>- O licitante que não apresentar os documentos exigidos nesta fase, será inabilitado, sendo-lhe, então, devolvido o Envelope nº 02, da Proposta Financeira, ainda fechado.</w:t>
      </w:r>
    </w:p>
    <w:p w:rsidR="00041671" w:rsidRPr="00B346ED" w:rsidRDefault="00041671" w:rsidP="00101D4D">
      <w:pPr>
        <w:spacing w:line="276" w:lineRule="auto"/>
        <w:rPr>
          <w:rFonts w:ascii="Arial" w:hAnsi="Arial" w:cs="Arial"/>
          <w:sz w:val="22"/>
          <w:szCs w:val="22"/>
        </w:rPr>
      </w:pPr>
      <w:r w:rsidRPr="00B346ED">
        <w:rPr>
          <w:rFonts w:ascii="Arial" w:hAnsi="Arial" w:cs="Arial"/>
          <w:b/>
          <w:sz w:val="22"/>
          <w:szCs w:val="22"/>
        </w:rPr>
        <w:t xml:space="preserve">7.7 </w:t>
      </w:r>
      <w:r w:rsidRPr="00B346ED">
        <w:rPr>
          <w:rFonts w:ascii="Arial" w:hAnsi="Arial" w:cs="Arial"/>
          <w:sz w:val="22"/>
          <w:szCs w:val="22"/>
        </w:rPr>
        <w:t>– Não serão considerados habilitados os licitantes cujo contrato social, Ato Constitutivo ou Estatuto não se coadunam com o objeto da licitação.</w:t>
      </w:r>
    </w:p>
    <w:p w:rsidR="00E56417" w:rsidRPr="00B346ED" w:rsidRDefault="00E56417" w:rsidP="00101D4D">
      <w:pPr>
        <w:spacing w:line="276" w:lineRule="auto"/>
        <w:rPr>
          <w:rFonts w:ascii="Arial" w:hAnsi="Arial" w:cs="Arial"/>
          <w:b/>
          <w:bCs/>
          <w:i/>
          <w:sz w:val="22"/>
          <w:szCs w:val="22"/>
          <w:lang w:eastAsia="pt-BR" w:bidi="pt-BR"/>
        </w:rPr>
      </w:pPr>
    </w:p>
    <w:p w:rsidR="00041671" w:rsidRPr="00B346ED" w:rsidRDefault="00041671" w:rsidP="00101D4D">
      <w:pPr>
        <w:spacing w:line="276" w:lineRule="auto"/>
        <w:rPr>
          <w:rFonts w:ascii="Arial" w:hAnsi="Arial" w:cs="Arial"/>
          <w:b/>
          <w:bCs/>
          <w:sz w:val="22"/>
          <w:szCs w:val="22"/>
          <w:lang w:eastAsia="pt-BR" w:bidi="pt-BR"/>
        </w:rPr>
      </w:pPr>
      <w:r w:rsidRPr="00B346ED">
        <w:rPr>
          <w:rFonts w:ascii="Arial" w:hAnsi="Arial" w:cs="Arial"/>
          <w:b/>
          <w:bCs/>
          <w:sz w:val="22"/>
          <w:szCs w:val="22"/>
          <w:lang w:eastAsia="pt-BR" w:bidi="pt-BR"/>
        </w:rPr>
        <w:t xml:space="preserve">8 - </w:t>
      </w:r>
      <w:r w:rsidRPr="00B346ED">
        <w:rPr>
          <w:rFonts w:ascii="Arial" w:hAnsi="Arial" w:cs="Arial"/>
          <w:b/>
          <w:bCs/>
          <w:sz w:val="22"/>
          <w:szCs w:val="22"/>
          <w:u w:val="single"/>
          <w:lang w:eastAsia="pt-BR" w:bidi="pt-BR"/>
        </w:rPr>
        <w:t>DOCUMENTOS DO ENVELOPE DE Nº 2 – PROPOSTA TÉCNICA</w:t>
      </w:r>
      <w:r w:rsidR="00674578" w:rsidRPr="00B346ED">
        <w:rPr>
          <w:rFonts w:ascii="Arial" w:hAnsi="Arial" w:cs="Arial"/>
          <w:b/>
          <w:bCs/>
          <w:sz w:val="22"/>
          <w:szCs w:val="22"/>
          <w:u w:val="single"/>
          <w:lang w:eastAsia="pt-BR" w:bidi="pt-BR"/>
        </w:rPr>
        <w:t>:</w:t>
      </w:r>
    </w:p>
    <w:p w:rsidR="00041671" w:rsidRPr="00B346ED" w:rsidRDefault="00674578" w:rsidP="00101D4D">
      <w:pPr>
        <w:spacing w:line="276" w:lineRule="auto"/>
        <w:rPr>
          <w:rFonts w:ascii="Arial" w:hAnsi="Arial" w:cs="Arial"/>
          <w:b/>
          <w:bCs/>
          <w:sz w:val="22"/>
          <w:szCs w:val="22"/>
          <w:lang w:eastAsia="pt-BR" w:bidi="pt-BR"/>
        </w:rPr>
      </w:pPr>
      <w:r w:rsidRPr="00B346ED">
        <w:rPr>
          <w:rFonts w:ascii="Arial" w:hAnsi="Arial" w:cs="Arial"/>
          <w:b/>
          <w:bCs/>
          <w:sz w:val="22"/>
          <w:szCs w:val="22"/>
        </w:rPr>
        <w:tab/>
      </w:r>
      <w:r w:rsidR="00041671" w:rsidRPr="00B346ED">
        <w:rPr>
          <w:rFonts w:ascii="Arial" w:hAnsi="Arial" w:cs="Arial"/>
          <w:b/>
          <w:bCs/>
          <w:sz w:val="22"/>
          <w:szCs w:val="22"/>
        </w:rPr>
        <w:t>Deverão ser apresentados, no envelope n° 02, os seguintes documentos</w:t>
      </w:r>
      <w:r w:rsidR="00041671" w:rsidRPr="00B346ED">
        <w:rPr>
          <w:rFonts w:ascii="Arial" w:hAnsi="Arial" w:cs="Arial"/>
          <w:sz w:val="22"/>
          <w:szCs w:val="22"/>
        </w:rPr>
        <w:t>, em original ou cópia autenticada previamente, por Tabelião ou por Servidor Público ou ainda, poderá ser autenticada a cópia às vistas do original:</w:t>
      </w:r>
    </w:p>
    <w:p w:rsidR="00674578" w:rsidRPr="00B346ED" w:rsidRDefault="00674578" w:rsidP="00101D4D">
      <w:pPr>
        <w:spacing w:line="276" w:lineRule="auto"/>
        <w:rPr>
          <w:rFonts w:ascii="Arial" w:hAnsi="Arial" w:cs="Arial"/>
          <w:b/>
          <w:sz w:val="22"/>
          <w:szCs w:val="22"/>
          <w:lang w:eastAsia="pt-BR" w:bidi="pt-BR"/>
        </w:rPr>
      </w:pPr>
    </w:p>
    <w:p w:rsidR="00041671" w:rsidRPr="00B346ED" w:rsidRDefault="00041671" w:rsidP="00101D4D">
      <w:pPr>
        <w:spacing w:line="276" w:lineRule="auto"/>
        <w:rPr>
          <w:rFonts w:ascii="Arial" w:hAnsi="Arial" w:cs="Arial"/>
          <w:sz w:val="22"/>
          <w:szCs w:val="22"/>
          <w:lang w:eastAsia="pt-BR" w:bidi="pt-BR"/>
        </w:rPr>
      </w:pPr>
      <w:r w:rsidRPr="00B346ED">
        <w:rPr>
          <w:rFonts w:ascii="Arial" w:hAnsi="Arial" w:cs="Arial"/>
          <w:b/>
          <w:sz w:val="22"/>
          <w:szCs w:val="22"/>
          <w:lang w:eastAsia="pt-BR" w:bidi="pt-BR"/>
        </w:rPr>
        <w:t>8.1</w:t>
      </w:r>
      <w:r w:rsidRPr="00B346ED">
        <w:rPr>
          <w:rFonts w:ascii="Arial" w:hAnsi="Arial" w:cs="Arial"/>
          <w:sz w:val="22"/>
          <w:szCs w:val="22"/>
          <w:lang w:eastAsia="pt-BR" w:bidi="pt-BR"/>
        </w:rPr>
        <w:t xml:space="preserve"> - Os itens da proposta técnica deverão ser comprovados mediante a apresentação de documentos oficiais e reconhecidos, conforme processo de cópia estabelecido no presente edital.</w:t>
      </w:r>
    </w:p>
    <w:p w:rsidR="00674578" w:rsidRPr="00B346ED" w:rsidRDefault="00674578" w:rsidP="00101D4D">
      <w:pPr>
        <w:spacing w:line="276" w:lineRule="auto"/>
        <w:rPr>
          <w:rFonts w:ascii="Arial" w:hAnsi="Arial" w:cs="Arial"/>
          <w:b/>
          <w:sz w:val="22"/>
          <w:szCs w:val="22"/>
          <w:lang w:eastAsia="pt-BR" w:bidi="pt-BR"/>
        </w:rPr>
      </w:pPr>
    </w:p>
    <w:p w:rsidR="00041671" w:rsidRPr="00B346ED" w:rsidRDefault="00041671" w:rsidP="00101D4D">
      <w:pPr>
        <w:spacing w:line="276" w:lineRule="auto"/>
        <w:rPr>
          <w:rFonts w:ascii="Arial" w:hAnsi="Arial" w:cs="Arial"/>
          <w:b/>
          <w:sz w:val="22"/>
          <w:szCs w:val="22"/>
          <w:lang w:eastAsia="pt-BR" w:bidi="pt-BR"/>
        </w:rPr>
      </w:pPr>
      <w:r w:rsidRPr="00B346ED">
        <w:rPr>
          <w:rFonts w:ascii="Arial" w:hAnsi="Arial" w:cs="Arial"/>
          <w:b/>
          <w:sz w:val="22"/>
          <w:szCs w:val="22"/>
          <w:lang w:eastAsia="pt-BR" w:bidi="pt-BR"/>
        </w:rPr>
        <w:t>8.2 – Deverão constar na PROPOSTA TÉCNICA os seguintes elementos:</w:t>
      </w:r>
    </w:p>
    <w:p w:rsidR="00041671" w:rsidRPr="00B346ED" w:rsidRDefault="00041671" w:rsidP="00101D4D">
      <w:pPr>
        <w:spacing w:line="276" w:lineRule="auto"/>
        <w:rPr>
          <w:rFonts w:ascii="Arial" w:hAnsi="Arial" w:cs="Arial"/>
          <w:sz w:val="22"/>
          <w:szCs w:val="22"/>
          <w:lang w:eastAsia="pt-BR" w:bidi="pt-BR"/>
        </w:rPr>
      </w:pPr>
      <w:r w:rsidRPr="00B346ED">
        <w:rPr>
          <w:rFonts w:ascii="Arial" w:hAnsi="Arial" w:cs="Arial"/>
          <w:b/>
          <w:sz w:val="22"/>
          <w:szCs w:val="22"/>
          <w:lang w:eastAsia="pt-BR" w:bidi="pt-BR"/>
        </w:rPr>
        <w:t>a) PROFISSIONAIS COM FORMAÇÃO ESPECÍFICA</w:t>
      </w:r>
      <w:r w:rsidRPr="00B346ED">
        <w:rPr>
          <w:rFonts w:ascii="Arial" w:hAnsi="Arial" w:cs="Arial"/>
          <w:sz w:val="22"/>
          <w:szCs w:val="22"/>
          <w:lang w:eastAsia="pt-BR" w:bidi="pt-BR"/>
        </w:rPr>
        <w:t xml:space="preserve"> – A definição dos pontos do item será feita através da verificação da disponibilização de profissional com formação específica em Ciências Contábeis, Ciências Econômicas e Administração de Empresas, Direito e Gestão Pública, mediante apresentação de cópia autenticada do certificado de conclusão do curso. A formação a ser apresentada </w:t>
      </w:r>
      <w:r w:rsidRPr="00B346ED">
        <w:rPr>
          <w:rFonts w:ascii="Arial" w:eastAsia="Calibri" w:hAnsi="Arial" w:cs="Arial"/>
          <w:sz w:val="22"/>
          <w:szCs w:val="22"/>
        </w:rPr>
        <w:t>deverá ser</w:t>
      </w:r>
      <w:r w:rsidR="00AE3FAD" w:rsidRPr="00B346ED">
        <w:rPr>
          <w:rFonts w:ascii="Arial" w:eastAsia="Calibri" w:hAnsi="Arial" w:cs="Arial"/>
          <w:sz w:val="22"/>
          <w:szCs w:val="22"/>
        </w:rPr>
        <w:t xml:space="preserve"> por sócio da empresa ou funcionário registrado</w:t>
      </w:r>
      <w:r w:rsidRPr="00B346ED">
        <w:rPr>
          <w:rFonts w:ascii="Arial" w:eastAsia="Calibri" w:hAnsi="Arial" w:cs="Arial"/>
          <w:sz w:val="22"/>
          <w:szCs w:val="22"/>
        </w:rPr>
        <w:t xml:space="preserve">, </w:t>
      </w:r>
      <w:r w:rsidRPr="00B346ED">
        <w:rPr>
          <w:rFonts w:ascii="Arial" w:eastAsia="Calibri" w:hAnsi="Arial" w:cs="Arial"/>
          <w:spacing w:val="1"/>
          <w:sz w:val="22"/>
          <w:szCs w:val="22"/>
        </w:rPr>
        <w:t>i</w:t>
      </w:r>
      <w:r w:rsidRPr="00B346ED">
        <w:rPr>
          <w:rFonts w:ascii="Arial" w:eastAsia="Calibri" w:hAnsi="Arial" w:cs="Arial"/>
          <w:spacing w:val="-2"/>
          <w:sz w:val="22"/>
          <w:szCs w:val="22"/>
        </w:rPr>
        <w:t>n</w:t>
      </w:r>
      <w:r w:rsidRPr="00B346ED">
        <w:rPr>
          <w:rFonts w:ascii="Arial" w:eastAsia="Calibri" w:hAnsi="Arial" w:cs="Arial"/>
          <w:sz w:val="22"/>
          <w:szCs w:val="22"/>
        </w:rPr>
        <w:t>d</w:t>
      </w:r>
      <w:r w:rsidRPr="00B346ED">
        <w:rPr>
          <w:rFonts w:ascii="Arial" w:eastAsia="Calibri" w:hAnsi="Arial" w:cs="Arial"/>
          <w:spacing w:val="-1"/>
          <w:sz w:val="22"/>
          <w:szCs w:val="22"/>
        </w:rPr>
        <w:t>i</w:t>
      </w:r>
      <w:r w:rsidRPr="00B346ED">
        <w:rPr>
          <w:rFonts w:ascii="Arial" w:eastAsia="Calibri" w:hAnsi="Arial" w:cs="Arial"/>
          <w:spacing w:val="1"/>
          <w:sz w:val="22"/>
          <w:szCs w:val="22"/>
        </w:rPr>
        <w:t>ca</w:t>
      </w:r>
      <w:r w:rsidRPr="00B346ED">
        <w:rPr>
          <w:rFonts w:ascii="Arial" w:eastAsia="Calibri" w:hAnsi="Arial" w:cs="Arial"/>
          <w:spacing w:val="-2"/>
          <w:sz w:val="22"/>
          <w:szCs w:val="22"/>
        </w:rPr>
        <w:t>d</w:t>
      </w:r>
      <w:r w:rsidRPr="00B346ED">
        <w:rPr>
          <w:rFonts w:ascii="Arial" w:eastAsia="Calibri" w:hAnsi="Arial" w:cs="Arial"/>
          <w:spacing w:val="1"/>
          <w:sz w:val="22"/>
          <w:szCs w:val="22"/>
        </w:rPr>
        <w:t>o</w:t>
      </w:r>
      <w:r w:rsidRPr="00B346ED">
        <w:rPr>
          <w:rFonts w:ascii="Arial" w:eastAsia="Calibri" w:hAnsi="Arial" w:cs="Arial"/>
          <w:sz w:val="22"/>
          <w:szCs w:val="22"/>
        </w:rPr>
        <w:t>s p</w:t>
      </w:r>
      <w:r w:rsidRPr="00B346ED">
        <w:rPr>
          <w:rFonts w:ascii="Arial" w:eastAsia="Calibri" w:hAnsi="Arial" w:cs="Arial"/>
          <w:spacing w:val="1"/>
          <w:sz w:val="22"/>
          <w:szCs w:val="22"/>
        </w:rPr>
        <w:t>a</w:t>
      </w:r>
      <w:r w:rsidRPr="00B346ED">
        <w:rPr>
          <w:rFonts w:ascii="Arial" w:eastAsia="Calibri" w:hAnsi="Arial" w:cs="Arial"/>
          <w:sz w:val="22"/>
          <w:szCs w:val="22"/>
        </w:rPr>
        <w:t>ra a r</w:t>
      </w:r>
      <w:r w:rsidRPr="00B346ED">
        <w:rPr>
          <w:rFonts w:ascii="Arial" w:eastAsia="Calibri" w:hAnsi="Arial" w:cs="Arial"/>
          <w:spacing w:val="-1"/>
          <w:sz w:val="22"/>
          <w:szCs w:val="22"/>
        </w:rPr>
        <w:t>e</w:t>
      </w:r>
      <w:r w:rsidRPr="00B346ED">
        <w:rPr>
          <w:rFonts w:ascii="Arial" w:eastAsia="Calibri" w:hAnsi="Arial" w:cs="Arial"/>
          <w:spacing w:val="1"/>
          <w:sz w:val="22"/>
          <w:szCs w:val="22"/>
        </w:rPr>
        <w:t>a</w:t>
      </w:r>
      <w:r w:rsidRPr="00B346ED">
        <w:rPr>
          <w:rFonts w:ascii="Arial" w:eastAsia="Calibri" w:hAnsi="Arial" w:cs="Arial"/>
          <w:spacing w:val="-1"/>
          <w:sz w:val="22"/>
          <w:szCs w:val="22"/>
        </w:rPr>
        <w:t>l</w:t>
      </w:r>
      <w:r w:rsidRPr="00B346ED">
        <w:rPr>
          <w:rFonts w:ascii="Arial" w:eastAsia="Calibri" w:hAnsi="Arial" w:cs="Arial"/>
          <w:spacing w:val="1"/>
          <w:sz w:val="22"/>
          <w:szCs w:val="22"/>
        </w:rPr>
        <w:t>i</w:t>
      </w:r>
      <w:r w:rsidRPr="00B346ED">
        <w:rPr>
          <w:rFonts w:ascii="Arial" w:eastAsia="Calibri" w:hAnsi="Arial" w:cs="Arial"/>
          <w:spacing w:val="-1"/>
          <w:sz w:val="22"/>
          <w:szCs w:val="22"/>
        </w:rPr>
        <w:t>z</w:t>
      </w:r>
      <w:r w:rsidRPr="00B346ED">
        <w:rPr>
          <w:rFonts w:ascii="Arial" w:eastAsia="Calibri" w:hAnsi="Arial" w:cs="Arial"/>
          <w:spacing w:val="1"/>
          <w:sz w:val="22"/>
          <w:szCs w:val="22"/>
        </w:rPr>
        <w:t>a</w:t>
      </w:r>
      <w:r w:rsidRPr="00B346ED">
        <w:rPr>
          <w:rFonts w:ascii="Arial" w:eastAsia="Calibri" w:hAnsi="Arial" w:cs="Arial"/>
          <w:spacing w:val="-1"/>
          <w:sz w:val="22"/>
          <w:szCs w:val="22"/>
        </w:rPr>
        <w:t>ç</w:t>
      </w:r>
      <w:r w:rsidRPr="00B346ED">
        <w:rPr>
          <w:rFonts w:ascii="Arial" w:eastAsia="Calibri" w:hAnsi="Arial" w:cs="Arial"/>
          <w:spacing w:val="1"/>
          <w:sz w:val="22"/>
          <w:szCs w:val="22"/>
        </w:rPr>
        <w:t>ã</w:t>
      </w:r>
      <w:r w:rsidRPr="00B346ED">
        <w:rPr>
          <w:rFonts w:ascii="Arial" w:eastAsia="Calibri" w:hAnsi="Arial" w:cs="Arial"/>
          <w:sz w:val="22"/>
          <w:szCs w:val="22"/>
        </w:rPr>
        <w:t>o</w:t>
      </w:r>
      <w:r w:rsidR="00083D46" w:rsidRPr="00B346ED">
        <w:rPr>
          <w:rFonts w:ascii="Arial" w:eastAsia="Calibri" w:hAnsi="Arial" w:cs="Arial"/>
          <w:sz w:val="22"/>
          <w:szCs w:val="22"/>
        </w:rPr>
        <w:t xml:space="preserve"> </w:t>
      </w:r>
      <w:r w:rsidRPr="00B346ED">
        <w:rPr>
          <w:rFonts w:ascii="Arial" w:eastAsia="Calibri" w:hAnsi="Arial" w:cs="Arial"/>
          <w:sz w:val="22"/>
          <w:szCs w:val="22"/>
        </w:rPr>
        <w:t>d</w:t>
      </w:r>
      <w:r w:rsidRPr="00B346ED">
        <w:rPr>
          <w:rFonts w:ascii="Arial" w:eastAsia="Calibri" w:hAnsi="Arial" w:cs="Arial"/>
          <w:spacing w:val="-2"/>
          <w:sz w:val="22"/>
          <w:szCs w:val="22"/>
        </w:rPr>
        <w:t>o</w:t>
      </w:r>
      <w:r w:rsidRPr="00B346ED">
        <w:rPr>
          <w:rFonts w:ascii="Arial" w:eastAsia="Calibri" w:hAnsi="Arial" w:cs="Arial"/>
          <w:sz w:val="22"/>
          <w:szCs w:val="22"/>
        </w:rPr>
        <w:t xml:space="preserve">s </w:t>
      </w:r>
      <w:r w:rsidRPr="00B346ED">
        <w:rPr>
          <w:rFonts w:ascii="Arial" w:eastAsia="Calibri" w:hAnsi="Arial" w:cs="Arial"/>
          <w:spacing w:val="-1"/>
          <w:sz w:val="22"/>
          <w:szCs w:val="22"/>
        </w:rPr>
        <w:t>s</w:t>
      </w:r>
      <w:r w:rsidRPr="00B346ED">
        <w:rPr>
          <w:rFonts w:ascii="Arial" w:eastAsia="Calibri" w:hAnsi="Arial" w:cs="Arial"/>
          <w:spacing w:val="1"/>
          <w:sz w:val="22"/>
          <w:szCs w:val="22"/>
        </w:rPr>
        <w:t>e</w:t>
      </w:r>
      <w:r w:rsidRPr="00B346ED">
        <w:rPr>
          <w:rFonts w:ascii="Arial" w:eastAsia="Calibri" w:hAnsi="Arial" w:cs="Arial"/>
          <w:sz w:val="22"/>
          <w:szCs w:val="22"/>
        </w:rPr>
        <w:t>rv</w:t>
      </w:r>
      <w:r w:rsidRPr="00B346ED">
        <w:rPr>
          <w:rFonts w:ascii="Arial" w:eastAsia="Calibri" w:hAnsi="Arial" w:cs="Arial"/>
          <w:spacing w:val="1"/>
          <w:sz w:val="22"/>
          <w:szCs w:val="22"/>
        </w:rPr>
        <w:t>iço</w:t>
      </w:r>
      <w:r w:rsidRPr="00B346ED">
        <w:rPr>
          <w:rFonts w:ascii="Arial" w:eastAsia="Calibri" w:hAnsi="Arial" w:cs="Arial"/>
          <w:spacing w:val="-1"/>
          <w:sz w:val="22"/>
          <w:szCs w:val="22"/>
        </w:rPr>
        <w:t>s,</w:t>
      </w:r>
      <w:r w:rsidR="00AE3FAD" w:rsidRPr="00B346ED">
        <w:rPr>
          <w:rFonts w:ascii="Arial" w:eastAsia="Calibri" w:hAnsi="Arial" w:cs="Arial"/>
          <w:spacing w:val="-1"/>
          <w:sz w:val="22"/>
          <w:szCs w:val="22"/>
        </w:rPr>
        <w:t xml:space="preserve"> </w:t>
      </w:r>
      <w:r w:rsidRPr="00B346ED">
        <w:rPr>
          <w:rFonts w:ascii="Arial" w:eastAsia="Calibri" w:hAnsi="Arial" w:cs="Arial"/>
          <w:spacing w:val="1"/>
          <w:sz w:val="22"/>
          <w:szCs w:val="22"/>
        </w:rPr>
        <w:t>a</w:t>
      </w:r>
      <w:r w:rsidRPr="00B346ED">
        <w:rPr>
          <w:rFonts w:ascii="Arial" w:eastAsia="Calibri" w:hAnsi="Arial" w:cs="Arial"/>
          <w:spacing w:val="-2"/>
          <w:sz w:val="22"/>
          <w:szCs w:val="22"/>
        </w:rPr>
        <w:t>t</w:t>
      </w:r>
      <w:r w:rsidRPr="00B346ED">
        <w:rPr>
          <w:rFonts w:ascii="Arial" w:eastAsia="Calibri" w:hAnsi="Arial" w:cs="Arial"/>
          <w:sz w:val="22"/>
          <w:szCs w:val="22"/>
        </w:rPr>
        <w:t>r</w:t>
      </w:r>
      <w:r w:rsidRPr="00B346ED">
        <w:rPr>
          <w:rFonts w:ascii="Arial" w:eastAsia="Calibri" w:hAnsi="Arial" w:cs="Arial"/>
          <w:spacing w:val="1"/>
          <w:sz w:val="22"/>
          <w:szCs w:val="22"/>
        </w:rPr>
        <w:t>i</w:t>
      </w:r>
      <w:r w:rsidRPr="00B346ED">
        <w:rPr>
          <w:rFonts w:ascii="Arial" w:eastAsia="Calibri" w:hAnsi="Arial" w:cs="Arial"/>
          <w:spacing w:val="-2"/>
          <w:sz w:val="22"/>
          <w:szCs w:val="22"/>
        </w:rPr>
        <w:t>b</w:t>
      </w:r>
      <w:r w:rsidRPr="00B346ED">
        <w:rPr>
          <w:rFonts w:ascii="Arial" w:eastAsia="Calibri" w:hAnsi="Arial" w:cs="Arial"/>
          <w:spacing w:val="1"/>
          <w:sz w:val="22"/>
          <w:szCs w:val="22"/>
        </w:rPr>
        <w:t>uí</w:t>
      </w:r>
      <w:r w:rsidRPr="00B346ED">
        <w:rPr>
          <w:rFonts w:ascii="Arial" w:eastAsia="Calibri" w:hAnsi="Arial" w:cs="Arial"/>
          <w:spacing w:val="-2"/>
          <w:sz w:val="22"/>
          <w:szCs w:val="22"/>
        </w:rPr>
        <w:t>d</w:t>
      </w:r>
      <w:r w:rsidRPr="00B346ED">
        <w:rPr>
          <w:rFonts w:ascii="Arial" w:eastAsia="Calibri" w:hAnsi="Arial" w:cs="Arial"/>
          <w:sz w:val="22"/>
          <w:szCs w:val="22"/>
        </w:rPr>
        <w:t>a de</w:t>
      </w:r>
      <w:r w:rsidR="00083D46" w:rsidRPr="00B346ED">
        <w:rPr>
          <w:rFonts w:ascii="Arial" w:eastAsia="Calibri" w:hAnsi="Arial" w:cs="Arial"/>
          <w:sz w:val="22"/>
          <w:szCs w:val="22"/>
        </w:rPr>
        <w:t xml:space="preserve"> </w:t>
      </w:r>
      <w:r w:rsidRPr="00B346ED">
        <w:rPr>
          <w:rFonts w:ascii="Arial" w:eastAsia="Calibri" w:hAnsi="Arial" w:cs="Arial"/>
          <w:spacing w:val="-2"/>
          <w:sz w:val="22"/>
          <w:szCs w:val="22"/>
        </w:rPr>
        <w:t>a</w:t>
      </w:r>
      <w:r w:rsidRPr="00B346ED">
        <w:rPr>
          <w:rFonts w:ascii="Arial" w:eastAsia="Calibri" w:hAnsi="Arial" w:cs="Arial"/>
          <w:spacing w:val="1"/>
          <w:sz w:val="22"/>
          <w:szCs w:val="22"/>
        </w:rPr>
        <w:t>co</w:t>
      </w:r>
      <w:r w:rsidRPr="00B346ED">
        <w:rPr>
          <w:rFonts w:ascii="Arial" w:eastAsia="Calibri" w:hAnsi="Arial" w:cs="Arial"/>
          <w:sz w:val="22"/>
          <w:szCs w:val="22"/>
        </w:rPr>
        <w:t>r</w:t>
      </w:r>
      <w:r w:rsidRPr="00B346ED">
        <w:rPr>
          <w:rFonts w:ascii="Arial" w:eastAsia="Calibri" w:hAnsi="Arial" w:cs="Arial"/>
          <w:spacing w:val="-1"/>
          <w:sz w:val="22"/>
          <w:szCs w:val="22"/>
        </w:rPr>
        <w:t>d</w:t>
      </w:r>
      <w:r w:rsidRPr="00B346ED">
        <w:rPr>
          <w:rFonts w:ascii="Arial" w:eastAsia="Calibri" w:hAnsi="Arial" w:cs="Arial"/>
          <w:sz w:val="22"/>
          <w:szCs w:val="22"/>
        </w:rPr>
        <w:t xml:space="preserve">o </w:t>
      </w:r>
      <w:r w:rsidRPr="00B346ED">
        <w:rPr>
          <w:rFonts w:ascii="Arial" w:eastAsia="Calibri" w:hAnsi="Arial" w:cs="Arial"/>
          <w:spacing w:val="1"/>
          <w:sz w:val="22"/>
          <w:szCs w:val="22"/>
        </w:rPr>
        <w:t>co</w:t>
      </w:r>
      <w:r w:rsidRPr="00B346ED">
        <w:rPr>
          <w:rFonts w:ascii="Arial" w:eastAsia="Calibri" w:hAnsi="Arial" w:cs="Arial"/>
          <w:sz w:val="22"/>
          <w:szCs w:val="22"/>
        </w:rPr>
        <w:t>m</w:t>
      </w:r>
      <w:r w:rsidR="00AE3FAD" w:rsidRPr="00B346ED">
        <w:rPr>
          <w:rFonts w:ascii="Arial" w:eastAsia="Calibri" w:hAnsi="Arial" w:cs="Arial"/>
          <w:sz w:val="22"/>
          <w:szCs w:val="22"/>
        </w:rPr>
        <w:t xml:space="preserve"> </w:t>
      </w:r>
      <w:r w:rsidRPr="00B346ED">
        <w:rPr>
          <w:rFonts w:ascii="Arial" w:eastAsia="Calibri" w:hAnsi="Arial" w:cs="Arial"/>
          <w:spacing w:val="1"/>
          <w:sz w:val="22"/>
          <w:szCs w:val="22"/>
        </w:rPr>
        <w:t>o</w:t>
      </w:r>
      <w:r w:rsidRPr="00B346ED">
        <w:rPr>
          <w:rFonts w:ascii="Arial" w:eastAsia="Calibri" w:hAnsi="Arial" w:cs="Arial"/>
          <w:sz w:val="22"/>
          <w:szCs w:val="22"/>
        </w:rPr>
        <w:t>s</w:t>
      </w:r>
      <w:r w:rsidRPr="00B346ED">
        <w:rPr>
          <w:rFonts w:ascii="Arial" w:eastAsia="Calibri" w:hAnsi="Arial" w:cs="Arial"/>
          <w:spacing w:val="-1"/>
          <w:sz w:val="22"/>
          <w:szCs w:val="22"/>
        </w:rPr>
        <w:t xml:space="preserve"> s</w:t>
      </w:r>
      <w:r w:rsidRPr="00B346ED">
        <w:rPr>
          <w:rFonts w:ascii="Arial" w:eastAsia="Calibri" w:hAnsi="Arial" w:cs="Arial"/>
          <w:spacing w:val="1"/>
          <w:sz w:val="22"/>
          <w:szCs w:val="22"/>
        </w:rPr>
        <w:t>e</w:t>
      </w:r>
      <w:r w:rsidRPr="00B346ED">
        <w:rPr>
          <w:rFonts w:ascii="Arial" w:eastAsia="Calibri" w:hAnsi="Arial" w:cs="Arial"/>
          <w:sz w:val="22"/>
          <w:szCs w:val="22"/>
        </w:rPr>
        <w:t>gu</w:t>
      </w:r>
      <w:r w:rsidRPr="00B346ED">
        <w:rPr>
          <w:rFonts w:ascii="Arial" w:eastAsia="Calibri" w:hAnsi="Arial" w:cs="Arial"/>
          <w:spacing w:val="1"/>
          <w:sz w:val="22"/>
          <w:szCs w:val="22"/>
        </w:rPr>
        <w:t>in</w:t>
      </w:r>
      <w:r w:rsidRPr="00B346ED">
        <w:rPr>
          <w:rFonts w:ascii="Arial" w:eastAsia="Calibri" w:hAnsi="Arial" w:cs="Arial"/>
          <w:spacing w:val="-2"/>
          <w:sz w:val="22"/>
          <w:szCs w:val="22"/>
        </w:rPr>
        <w:t>t</w:t>
      </w:r>
      <w:r w:rsidRPr="00B346ED">
        <w:rPr>
          <w:rFonts w:ascii="Arial" w:eastAsia="Calibri" w:hAnsi="Arial" w:cs="Arial"/>
          <w:spacing w:val="1"/>
          <w:sz w:val="22"/>
          <w:szCs w:val="22"/>
        </w:rPr>
        <w:t>e</w:t>
      </w:r>
      <w:r w:rsidRPr="00B346ED">
        <w:rPr>
          <w:rFonts w:ascii="Arial" w:eastAsia="Calibri" w:hAnsi="Arial" w:cs="Arial"/>
          <w:sz w:val="22"/>
          <w:szCs w:val="22"/>
        </w:rPr>
        <w:t>s</w:t>
      </w:r>
      <w:r w:rsidR="00083D46" w:rsidRPr="00B346ED">
        <w:rPr>
          <w:rFonts w:ascii="Arial" w:eastAsia="Calibri" w:hAnsi="Arial" w:cs="Arial"/>
          <w:sz w:val="22"/>
          <w:szCs w:val="22"/>
        </w:rPr>
        <w:t xml:space="preserve"> </w:t>
      </w:r>
      <w:r w:rsidRPr="00B346ED">
        <w:rPr>
          <w:rFonts w:ascii="Arial" w:eastAsia="Calibri" w:hAnsi="Arial" w:cs="Arial"/>
          <w:spacing w:val="1"/>
          <w:sz w:val="22"/>
          <w:szCs w:val="22"/>
        </w:rPr>
        <w:t>c</w:t>
      </w:r>
      <w:r w:rsidRPr="00B346ED">
        <w:rPr>
          <w:rFonts w:ascii="Arial" w:eastAsia="Calibri" w:hAnsi="Arial" w:cs="Arial"/>
          <w:sz w:val="22"/>
          <w:szCs w:val="22"/>
        </w:rPr>
        <w:t>r</w:t>
      </w:r>
      <w:r w:rsidRPr="00B346ED">
        <w:rPr>
          <w:rFonts w:ascii="Arial" w:eastAsia="Calibri" w:hAnsi="Arial" w:cs="Arial"/>
          <w:spacing w:val="1"/>
          <w:sz w:val="22"/>
          <w:szCs w:val="22"/>
        </w:rPr>
        <w:t>i</w:t>
      </w:r>
      <w:r w:rsidRPr="00B346ED">
        <w:rPr>
          <w:rFonts w:ascii="Arial" w:eastAsia="Calibri" w:hAnsi="Arial" w:cs="Arial"/>
          <w:spacing w:val="-2"/>
          <w:sz w:val="22"/>
          <w:szCs w:val="22"/>
        </w:rPr>
        <w:t>t</w:t>
      </w:r>
      <w:r w:rsidRPr="00B346ED">
        <w:rPr>
          <w:rFonts w:ascii="Arial" w:eastAsia="Calibri" w:hAnsi="Arial" w:cs="Arial"/>
          <w:spacing w:val="1"/>
          <w:sz w:val="22"/>
          <w:szCs w:val="22"/>
        </w:rPr>
        <w:t>é</w:t>
      </w:r>
      <w:r w:rsidRPr="00B346ED">
        <w:rPr>
          <w:rFonts w:ascii="Arial" w:eastAsia="Calibri" w:hAnsi="Arial" w:cs="Arial"/>
          <w:spacing w:val="-2"/>
          <w:sz w:val="22"/>
          <w:szCs w:val="22"/>
        </w:rPr>
        <w:t>r</w:t>
      </w:r>
      <w:r w:rsidRPr="00B346ED">
        <w:rPr>
          <w:rFonts w:ascii="Arial" w:eastAsia="Calibri" w:hAnsi="Arial" w:cs="Arial"/>
          <w:spacing w:val="1"/>
          <w:sz w:val="22"/>
          <w:szCs w:val="22"/>
        </w:rPr>
        <w:t>io</w:t>
      </w:r>
      <w:r w:rsidRPr="00B346ED">
        <w:rPr>
          <w:rFonts w:ascii="Arial" w:eastAsia="Calibri" w:hAnsi="Arial" w:cs="Arial"/>
          <w:spacing w:val="-1"/>
          <w:sz w:val="22"/>
          <w:szCs w:val="22"/>
        </w:rPr>
        <w:t>s</w:t>
      </w:r>
      <w:r w:rsidRPr="00B346ED">
        <w:rPr>
          <w:rFonts w:ascii="Arial" w:eastAsia="Calibri" w:hAnsi="Arial" w:cs="Arial"/>
          <w:sz w:val="22"/>
          <w:szCs w:val="22"/>
        </w:rPr>
        <w:t>:</w:t>
      </w:r>
    </w:p>
    <w:p w:rsidR="00041671" w:rsidRPr="00B346ED" w:rsidRDefault="00041671" w:rsidP="00101D4D">
      <w:pPr>
        <w:spacing w:line="276" w:lineRule="auto"/>
        <w:rPr>
          <w:rFonts w:ascii="Arial" w:hAnsi="Arial" w:cs="Arial"/>
          <w:sz w:val="22"/>
          <w:szCs w:val="22"/>
          <w:lang w:eastAsia="pt-BR" w:bidi="pt-B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5"/>
        <w:gridCol w:w="4605"/>
      </w:tblGrid>
      <w:tr w:rsidR="00041671" w:rsidRPr="00B346ED" w:rsidTr="00041671">
        <w:tc>
          <w:tcPr>
            <w:tcW w:w="4605" w:type="dxa"/>
            <w:shd w:val="clear" w:color="auto" w:fill="auto"/>
          </w:tcPr>
          <w:p w:rsidR="00041671" w:rsidRPr="00B346ED" w:rsidRDefault="00041671" w:rsidP="00101D4D">
            <w:pPr>
              <w:spacing w:line="276" w:lineRule="auto"/>
              <w:rPr>
                <w:rFonts w:ascii="Arial" w:hAnsi="Arial" w:cs="Arial"/>
                <w:sz w:val="22"/>
                <w:szCs w:val="22"/>
                <w:lang w:eastAsia="pt-BR" w:bidi="pt-BR"/>
              </w:rPr>
            </w:pPr>
            <w:r w:rsidRPr="00B346ED">
              <w:rPr>
                <w:rFonts w:ascii="Arial" w:hAnsi="Arial" w:cs="Arial"/>
                <w:sz w:val="22"/>
                <w:szCs w:val="22"/>
                <w:lang w:eastAsia="pt-BR" w:bidi="pt-BR"/>
              </w:rPr>
              <w:t>Áreas Profissionais Disponibilizadas</w:t>
            </w:r>
          </w:p>
        </w:tc>
        <w:tc>
          <w:tcPr>
            <w:tcW w:w="4605" w:type="dxa"/>
            <w:shd w:val="clear" w:color="auto" w:fill="auto"/>
          </w:tcPr>
          <w:p w:rsidR="00041671" w:rsidRPr="00B346ED" w:rsidRDefault="00041671" w:rsidP="00101D4D">
            <w:pPr>
              <w:spacing w:line="276" w:lineRule="auto"/>
              <w:rPr>
                <w:rFonts w:ascii="Arial" w:hAnsi="Arial" w:cs="Arial"/>
                <w:sz w:val="22"/>
                <w:szCs w:val="22"/>
                <w:lang w:eastAsia="pt-BR" w:bidi="pt-BR"/>
              </w:rPr>
            </w:pPr>
            <w:r w:rsidRPr="00B346ED">
              <w:rPr>
                <w:rFonts w:ascii="Arial" w:hAnsi="Arial" w:cs="Arial"/>
                <w:sz w:val="22"/>
                <w:szCs w:val="22"/>
                <w:lang w:eastAsia="pt-BR" w:bidi="pt-BR"/>
              </w:rPr>
              <w:t>Pontuação</w:t>
            </w:r>
          </w:p>
        </w:tc>
      </w:tr>
      <w:tr w:rsidR="00041671" w:rsidRPr="00B346ED" w:rsidTr="00041671">
        <w:tc>
          <w:tcPr>
            <w:tcW w:w="4605" w:type="dxa"/>
            <w:shd w:val="clear" w:color="auto" w:fill="auto"/>
          </w:tcPr>
          <w:p w:rsidR="00041671" w:rsidRPr="00B346ED" w:rsidRDefault="00041671" w:rsidP="00101D4D">
            <w:pPr>
              <w:spacing w:line="276" w:lineRule="auto"/>
              <w:rPr>
                <w:rFonts w:ascii="Arial" w:hAnsi="Arial" w:cs="Arial"/>
                <w:sz w:val="22"/>
                <w:szCs w:val="22"/>
                <w:lang w:eastAsia="pt-BR" w:bidi="pt-BR"/>
              </w:rPr>
            </w:pPr>
            <w:r w:rsidRPr="00B346ED">
              <w:rPr>
                <w:rFonts w:ascii="Arial" w:hAnsi="Arial" w:cs="Arial"/>
                <w:sz w:val="22"/>
                <w:szCs w:val="22"/>
                <w:lang w:eastAsia="pt-BR" w:bidi="pt-BR"/>
              </w:rPr>
              <w:t>01 Área Profissional</w:t>
            </w:r>
          </w:p>
        </w:tc>
        <w:tc>
          <w:tcPr>
            <w:tcW w:w="4605" w:type="dxa"/>
            <w:shd w:val="clear" w:color="auto" w:fill="auto"/>
          </w:tcPr>
          <w:p w:rsidR="00041671" w:rsidRPr="00B346ED" w:rsidRDefault="00041671" w:rsidP="00101D4D">
            <w:pPr>
              <w:spacing w:line="276" w:lineRule="auto"/>
              <w:rPr>
                <w:rFonts w:ascii="Arial" w:hAnsi="Arial" w:cs="Arial"/>
                <w:sz w:val="22"/>
                <w:szCs w:val="22"/>
                <w:lang w:eastAsia="pt-BR" w:bidi="pt-BR"/>
              </w:rPr>
            </w:pPr>
            <w:r w:rsidRPr="00B346ED">
              <w:rPr>
                <w:rFonts w:ascii="Arial" w:hAnsi="Arial" w:cs="Arial"/>
                <w:sz w:val="22"/>
                <w:szCs w:val="22"/>
                <w:lang w:eastAsia="pt-BR" w:bidi="pt-BR"/>
              </w:rPr>
              <w:t>05</w:t>
            </w:r>
          </w:p>
        </w:tc>
      </w:tr>
      <w:tr w:rsidR="00041671" w:rsidRPr="00B346ED" w:rsidTr="00041671">
        <w:tc>
          <w:tcPr>
            <w:tcW w:w="4605" w:type="dxa"/>
            <w:shd w:val="clear" w:color="auto" w:fill="auto"/>
          </w:tcPr>
          <w:p w:rsidR="00041671" w:rsidRPr="00B346ED" w:rsidRDefault="00041671" w:rsidP="00101D4D">
            <w:pPr>
              <w:spacing w:line="276" w:lineRule="auto"/>
              <w:rPr>
                <w:rFonts w:ascii="Arial" w:hAnsi="Arial" w:cs="Arial"/>
                <w:sz w:val="22"/>
                <w:szCs w:val="22"/>
                <w:lang w:eastAsia="pt-BR" w:bidi="pt-BR"/>
              </w:rPr>
            </w:pPr>
            <w:r w:rsidRPr="00B346ED">
              <w:rPr>
                <w:rFonts w:ascii="Arial" w:hAnsi="Arial" w:cs="Arial"/>
                <w:sz w:val="22"/>
                <w:szCs w:val="22"/>
                <w:lang w:eastAsia="pt-BR" w:bidi="pt-BR"/>
              </w:rPr>
              <w:t>02 Áreas Profissionais</w:t>
            </w:r>
          </w:p>
        </w:tc>
        <w:tc>
          <w:tcPr>
            <w:tcW w:w="4605" w:type="dxa"/>
            <w:shd w:val="clear" w:color="auto" w:fill="auto"/>
          </w:tcPr>
          <w:p w:rsidR="00041671" w:rsidRPr="00B346ED" w:rsidRDefault="00041671" w:rsidP="00101D4D">
            <w:pPr>
              <w:spacing w:line="276" w:lineRule="auto"/>
              <w:rPr>
                <w:rFonts w:ascii="Arial" w:hAnsi="Arial" w:cs="Arial"/>
                <w:sz w:val="22"/>
                <w:szCs w:val="22"/>
                <w:lang w:eastAsia="pt-BR" w:bidi="pt-BR"/>
              </w:rPr>
            </w:pPr>
            <w:r w:rsidRPr="00B346ED">
              <w:rPr>
                <w:rFonts w:ascii="Arial" w:hAnsi="Arial" w:cs="Arial"/>
                <w:sz w:val="22"/>
                <w:szCs w:val="22"/>
                <w:lang w:eastAsia="pt-BR" w:bidi="pt-BR"/>
              </w:rPr>
              <w:t>10</w:t>
            </w:r>
          </w:p>
        </w:tc>
      </w:tr>
      <w:tr w:rsidR="00041671" w:rsidRPr="00B346ED" w:rsidTr="00041671">
        <w:tc>
          <w:tcPr>
            <w:tcW w:w="4605" w:type="dxa"/>
            <w:shd w:val="clear" w:color="auto" w:fill="auto"/>
          </w:tcPr>
          <w:p w:rsidR="00041671" w:rsidRPr="00B346ED" w:rsidRDefault="00041671" w:rsidP="00101D4D">
            <w:pPr>
              <w:spacing w:line="276" w:lineRule="auto"/>
              <w:rPr>
                <w:rFonts w:ascii="Arial" w:hAnsi="Arial" w:cs="Arial"/>
                <w:sz w:val="22"/>
                <w:szCs w:val="22"/>
                <w:lang w:eastAsia="pt-BR" w:bidi="pt-BR"/>
              </w:rPr>
            </w:pPr>
            <w:r w:rsidRPr="00B346ED">
              <w:rPr>
                <w:rFonts w:ascii="Arial" w:hAnsi="Arial" w:cs="Arial"/>
                <w:sz w:val="22"/>
                <w:szCs w:val="22"/>
                <w:lang w:eastAsia="pt-BR" w:bidi="pt-BR"/>
              </w:rPr>
              <w:t>03 Áreas Profissionais</w:t>
            </w:r>
          </w:p>
        </w:tc>
        <w:tc>
          <w:tcPr>
            <w:tcW w:w="4605" w:type="dxa"/>
            <w:shd w:val="clear" w:color="auto" w:fill="auto"/>
          </w:tcPr>
          <w:p w:rsidR="00041671" w:rsidRPr="00B346ED" w:rsidRDefault="00041671" w:rsidP="00101D4D">
            <w:pPr>
              <w:spacing w:line="276" w:lineRule="auto"/>
              <w:rPr>
                <w:rFonts w:ascii="Arial" w:hAnsi="Arial" w:cs="Arial"/>
                <w:sz w:val="22"/>
                <w:szCs w:val="22"/>
                <w:lang w:eastAsia="pt-BR" w:bidi="pt-BR"/>
              </w:rPr>
            </w:pPr>
            <w:r w:rsidRPr="00B346ED">
              <w:rPr>
                <w:rFonts w:ascii="Arial" w:hAnsi="Arial" w:cs="Arial"/>
                <w:sz w:val="22"/>
                <w:szCs w:val="22"/>
                <w:lang w:eastAsia="pt-BR" w:bidi="pt-BR"/>
              </w:rPr>
              <w:t>15</w:t>
            </w:r>
          </w:p>
        </w:tc>
      </w:tr>
      <w:tr w:rsidR="00041671" w:rsidRPr="00B346ED" w:rsidTr="00041671">
        <w:tc>
          <w:tcPr>
            <w:tcW w:w="4605" w:type="dxa"/>
            <w:shd w:val="clear" w:color="auto" w:fill="auto"/>
          </w:tcPr>
          <w:p w:rsidR="00041671" w:rsidRPr="00B346ED" w:rsidRDefault="00041671" w:rsidP="00101D4D">
            <w:pPr>
              <w:spacing w:line="276" w:lineRule="auto"/>
              <w:rPr>
                <w:rFonts w:ascii="Arial" w:hAnsi="Arial" w:cs="Arial"/>
                <w:sz w:val="22"/>
                <w:szCs w:val="22"/>
                <w:lang w:eastAsia="pt-BR" w:bidi="pt-BR"/>
              </w:rPr>
            </w:pPr>
            <w:r w:rsidRPr="00B346ED">
              <w:rPr>
                <w:rFonts w:ascii="Arial" w:hAnsi="Arial" w:cs="Arial"/>
                <w:sz w:val="22"/>
                <w:szCs w:val="22"/>
                <w:lang w:eastAsia="pt-BR" w:bidi="pt-BR"/>
              </w:rPr>
              <w:t>04 Áreas ou mais</w:t>
            </w:r>
          </w:p>
        </w:tc>
        <w:tc>
          <w:tcPr>
            <w:tcW w:w="4605" w:type="dxa"/>
            <w:shd w:val="clear" w:color="auto" w:fill="auto"/>
          </w:tcPr>
          <w:p w:rsidR="00041671" w:rsidRPr="00B346ED" w:rsidRDefault="00041671" w:rsidP="00101D4D">
            <w:pPr>
              <w:spacing w:line="276" w:lineRule="auto"/>
              <w:rPr>
                <w:rFonts w:ascii="Arial" w:hAnsi="Arial" w:cs="Arial"/>
                <w:sz w:val="22"/>
                <w:szCs w:val="22"/>
                <w:lang w:eastAsia="pt-BR" w:bidi="pt-BR"/>
              </w:rPr>
            </w:pPr>
            <w:r w:rsidRPr="00B346ED">
              <w:rPr>
                <w:rFonts w:ascii="Arial" w:hAnsi="Arial" w:cs="Arial"/>
                <w:sz w:val="22"/>
                <w:szCs w:val="22"/>
                <w:lang w:eastAsia="pt-BR" w:bidi="pt-BR"/>
              </w:rPr>
              <w:t>20</w:t>
            </w:r>
          </w:p>
        </w:tc>
      </w:tr>
    </w:tbl>
    <w:p w:rsidR="00041671" w:rsidRPr="00B346ED" w:rsidRDefault="00041671" w:rsidP="00101D4D">
      <w:pPr>
        <w:spacing w:line="276" w:lineRule="auto"/>
        <w:rPr>
          <w:rFonts w:ascii="Arial" w:hAnsi="Arial" w:cs="Arial"/>
          <w:sz w:val="22"/>
          <w:szCs w:val="22"/>
          <w:lang w:eastAsia="pt-BR" w:bidi="pt-BR"/>
        </w:rPr>
      </w:pPr>
    </w:p>
    <w:p w:rsidR="00041671" w:rsidRPr="00B346ED" w:rsidRDefault="00041671" w:rsidP="00101D4D">
      <w:pPr>
        <w:widowControl w:val="0"/>
        <w:autoSpaceDE w:val="0"/>
        <w:autoSpaceDN w:val="0"/>
        <w:adjustRightInd w:val="0"/>
        <w:spacing w:line="276" w:lineRule="auto"/>
        <w:rPr>
          <w:rFonts w:ascii="Arial" w:hAnsi="Arial" w:cs="Arial"/>
          <w:sz w:val="22"/>
          <w:szCs w:val="22"/>
        </w:rPr>
      </w:pPr>
      <w:r w:rsidRPr="00B346ED">
        <w:rPr>
          <w:rFonts w:ascii="Arial" w:hAnsi="Arial" w:cs="Arial"/>
          <w:b/>
          <w:bCs/>
          <w:sz w:val="22"/>
          <w:szCs w:val="22"/>
        </w:rPr>
        <w:lastRenderedPageBreak/>
        <w:t xml:space="preserve">b) </w:t>
      </w:r>
      <w:r w:rsidRPr="00B346ED">
        <w:rPr>
          <w:rFonts w:ascii="Arial" w:hAnsi="Arial" w:cs="Arial"/>
          <w:b/>
          <w:spacing w:val="-1"/>
          <w:sz w:val="22"/>
          <w:szCs w:val="22"/>
        </w:rPr>
        <w:t>FO</w:t>
      </w:r>
      <w:r w:rsidRPr="00B346ED">
        <w:rPr>
          <w:rFonts w:ascii="Arial" w:hAnsi="Arial" w:cs="Arial"/>
          <w:b/>
          <w:sz w:val="22"/>
          <w:szCs w:val="22"/>
        </w:rPr>
        <w:t>RMAÇÃO</w:t>
      </w:r>
      <w:r w:rsidR="00F82394" w:rsidRPr="00B346ED">
        <w:rPr>
          <w:rFonts w:ascii="Arial" w:hAnsi="Arial" w:cs="Arial"/>
          <w:b/>
          <w:sz w:val="22"/>
          <w:szCs w:val="22"/>
        </w:rPr>
        <w:t xml:space="preserve"> </w:t>
      </w:r>
      <w:r w:rsidRPr="00B346ED">
        <w:rPr>
          <w:rFonts w:ascii="Arial" w:hAnsi="Arial" w:cs="Arial"/>
          <w:b/>
          <w:sz w:val="22"/>
          <w:szCs w:val="22"/>
        </w:rPr>
        <w:t>COMP</w:t>
      </w:r>
      <w:r w:rsidRPr="00B346ED">
        <w:rPr>
          <w:rFonts w:ascii="Arial" w:hAnsi="Arial" w:cs="Arial"/>
          <w:b/>
          <w:spacing w:val="1"/>
          <w:sz w:val="22"/>
          <w:szCs w:val="22"/>
        </w:rPr>
        <w:t>LE</w:t>
      </w:r>
      <w:r w:rsidRPr="00B346ED">
        <w:rPr>
          <w:rFonts w:ascii="Arial" w:hAnsi="Arial" w:cs="Arial"/>
          <w:b/>
          <w:sz w:val="22"/>
          <w:szCs w:val="22"/>
        </w:rPr>
        <w:t>M</w:t>
      </w:r>
      <w:r w:rsidRPr="00B346ED">
        <w:rPr>
          <w:rFonts w:ascii="Arial" w:hAnsi="Arial" w:cs="Arial"/>
          <w:b/>
          <w:spacing w:val="1"/>
          <w:sz w:val="22"/>
          <w:szCs w:val="22"/>
        </w:rPr>
        <w:t>E</w:t>
      </w:r>
      <w:r w:rsidRPr="00B346ED">
        <w:rPr>
          <w:rFonts w:ascii="Arial" w:hAnsi="Arial" w:cs="Arial"/>
          <w:b/>
          <w:sz w:val="22"/>
          <w:szCs w:val="22"/>
        </w:rPr>
        <w:t>NTAR–</w:t>
      </w:r>
      <w:r w:rsidRPr="00B346ED">
        <w:rPr>
          <w:rFonts w:ascii="Arial" w:hAnsi="Arial" w:cs="Arial"/>
          <w:sz w:val="22"/>
          <w:szCs w:val="22"/>
        </w:rPr>
        <w:t>A d</w:t>
      </w:r>
      <w:r w:rsidRPr="00B346ED">
        <w:rPr>
          <w:rFonts w:ascii="Arial" w:hAnsi="Arial" w:cs="Arial"/>
          <w:spacing w:val="1"/>
          <w:sz w:val="22"/>
          <w:szCs w:val="22"/>
        </w:rPr>
        <w:t>e</w:t>
      </w:r>
      <w:r w:rsidRPr="00B346ED">
        <w:rPr>
          <w:rFonts w:ascii="Arial" w:hAnsi="Arial" w:cs="Arial"/>
          <w:sz w:val="22"/>
          <w:szCs w:val="22"/>
        </w:rPr>
        <w:t>f</w:t>
      </w:r>
      <w:r w:rsidRPr="00B346ED">
        <w:rPr>
          <w:rFonts w:ascii="Arial" w:hAnsi="Arial" w:cs="Arial"/>
          <w:spacing w:val="-1"/>
          <w:sz w:val="22"/>
          <w:szCs w:val="22"/>
        </w:rPr>
        <w:t>i</w:t>
      </w:r>
      <w:r w:rsidRPr="00B346ED">
        <w:rPr>
          <w:rFonts w:ascii="Arial" w:hAnsi="Arial" w:cs="Arial"/>
          <w:spacing w:val="1"/>
          <w:sz w:val="22"/>
          <w:szCs w:val="22"/>
        </w:rPr>
        <w:t>n</w:t>
      </w:r>
      <w:r w:rsidRPr="00B346ED">
        <w:rPr>
          <w:rFonts w:ascii="Arial" w:hAnsi="Arial" w:cs="Arial"/>
          <w:spacing w:val="-1"/>
          <w:sz w:val="22"/>
          <w:szCs w:val="22"/>
        </w:rPr>
        <w:t>i</w:t>
      </w:r>
      <w:r w:rsidRPr="00B346ED">
        <w:rPr>
          <w:rFonts w:ascii="Arial" w:hAnsi="Arial" w:cs="Arial"/>
          <w:spacing w:val="1"/>
          <w:sz w:val="22"/>
          <w:szCs w:val="22"/>
        </w:rPr>
        <w:t>ç</w:t>
      </w:r>
      <w:r w:rsidRPr="00B346ED">
        <w:rPr>
          <w:rFonts w:ascii="Arial" w:hAnsi="Arial" w:cs="Arial"/>
          <w:spacing w:val="-1"/>
          <w:sz w:val="22"/>
          <w:szCs w:val="22"/>
        </w:rPr>
        <w:t>ã</w:t>
      </w:r>
      <w:r w:rsidRPr="00B346ED">
        <w:rPr>
          <w:rFonts w:ascii="Arial" w:hAnsi="Arial" w:cs="Arial"/>
          <w:sz w:val="22"/>
          <w:szCs w:val="22"/>
        </w:rPr>
        <w:t>o d</w:t>
      </w:r>
      <w:r w:rsidRPr="00B346ED">
        <w:rPr>
          <w:rFonts w:ascii="Arial" w:hAnsi="Arial" w:cs="Arial"/>
          <w:spacing w:val="1"/>
          <w:sz w:val="22"/>
          <w:szCs w:val="22"/>
        </w:rPr>
        <w:t>o</w:t>
      </w:r>
      <w:r w:rsidRPr="00B346ED">
        <w:rPr>
          <w:rFonts w:ascii="Arial" w:hAnsi="Arial" w:cs="Arial"/>
          <w:sz w:val="22"/>
          <w:szCs w:val="22"/>
        </w:rPr>
        <w:t>s p</w:t>
      </w:r>
      <w:r w:rsidRPr="00B346ED">
        <w:rPr>
          <w:rFonts w:ascii="Arial" w:hAnsi="Arial" w:cs="Arial"/>
          <w:spacing w:val="1"/>
          <w:sz w:val="22"/>
          <w:szCs w:val="22"/>
        </w:rPr>
        <w:t>onto</w:t>
      </w:r>
      <w:r w:rsidRPr="00B346ED">
        <w:rPr>
          <w:rFonts w:ascii="Arial" w:hAnsi="Arial" w:cs="Arial"/>
          <w:sz w:val="22"/>
          <w:szCs w:val="22"/>
        </w:rPr>
        <w:t xml:space="preserve">s do </w:t>
      </w:r>
      <w:r w:rsidRPr="00B346ED">
        <w:rPr>
          <w:rFonts w:ascii="Arial" w:hAnsi="Arial" w:cs="Arial"/>
          <w:spacing w:val="-1"/>
          <w:sz w:val="22"/>
          <w:szCs w:val="22"/>
        </w:rPr>
        <w:t>i</w:t>
      </w:r>
      <w:r w:rsidRPr="00B346ED">
        <w:rPr>
          <w:rFonts w:ascii="Arial" w:hAnsi="Arial" w:cs="Arial"/>
          <w:spacing w:val="1"/>
          <w:sz w:val="22"/>
          <w:szCs w:val="22"/>
        </w:rPr>
        <w:t>te</w:t>
      </w:r>
      <w:r w:rsidRPr="00B346ED">
        <w:rPr>
          <w:rFonts w:ascii="Arial" w:hAnsi="Arial" w:cs="Arial"/>
          <w:sz w:val="22"/>
          <w:szCs w:val="22"/>
        </w:rPr>
        <w:t xml:space="preserve">m </w:t>
      </w:r>
      <w:r w:rsidRPr="00B346ED">
        <w:rPr>
          <w:rFonts w:ascii="Arial" w:hAnsi="Arial" w:cs="Arial"/>
          <w:spacing w:val="-1"/>
          <w:sz w:val="22"/>
          <w:szCs w:val="22"/>
        </w:rPr>
        <w:t>s</w:t>
      </w:r>
      <w:r w:rsidRPr="00B346ED">
        <w:rPr>
          <w:rFonts w:ascii="Arial" w:hAnsi="Arial" w:cs="Arial"/>
          <w:spacing w:val="1"/>
          <w:sz w:val="22"/>
          <w:szCs w:val="22"/>
        </w:rPr>
        <w:t>e</w:t>
      </w:r>
      <w:r w:rsidRPr="00B346ED">
        <w:rPr>
          <w:rFonts w:ascii="Arial" w:hAnsi="Arial" w:cs="Arial"/>
          <w:sz w:val="22"/>
          <w:szCs w:val="22"/>
        </w:rPr>
        <w:t>rá f</w:t>
      </w:r>
      <w:r w:rsidRPr="00B346ED">
        <w:rPr>
          <w:rFonts w:ascii="Arial" w:hAnsi="Arial" w:cs="Arial"/>
          <w:spacing w:val="1"/>
          <w:sz w:val="22"/>
          <w:szCs w:val="22"/>
        </w:rPr>
        <w:t>ei</w:t>
      </w:r>
      <w:r w:rsidRPr="00B346ED">
        <w:rPr>
          <w:rFonts w:ascii="Arial" w:hAnsi="Arial" w:cs="Arial"/>
          <w:spacing w:val="-2"/>
          <w:sz w:val="22"/>
          <w:szCs w:val="22"/>
        </w:rPr>
        <w:t>t</w:t>
      </w:r>
      <w:r w:rsidRPr="00B346ED">
        <w:rPr>
          <w:rFonts w:ascii="Arial" w:hAnsi="Arial" w:cs="Arial"/>
          <w:sz w:val="22"/>
          <w:szCs w:val="22"/>
        </w:rPr>
        <w:t xml:space="preserve">a </w:t>
      </w:r>
      <w:r w:rsidRPr="00B346ED">
        <w:rPr>
          <w:rFonts w:ascii="Arial" w:hAnsi="Arial" w:cs="Arial"/>
          <w:spacing w:val="1"/>
          <w:sz w:val="22"/>
          <w:szCs w:val="22"/>
        </w:rPr>
        <w:t>at</w:t>
      </w:r>
      <w:r w:rsidRPr="00B346ED">
        <w:rPr>
          <w:rFonts w:ascii="Arial" w:hAnsi="Arial" w:cs="Arial"/>
          <w:spacing w:val="-2"/>
          <w:sz w:val="22"/>
          <w:szCs w:val="22"/>
        </w:rPr>
        <w:t>r</w:t>
      </w:r>
      <w:r w:rsidRPr="00B346ED">
        <w:rPr>
          <w:rFonts w:ascii="Arial" w:hAnsi="Arial" w:cs="Arial"/>
          <w:spacing w:val="1"/>
          <w:sz w:val="22"/>
          <w:szCs w:val="22"/>
        </w:rPr>
        <w:t>a</w:t>
      </w:r>
      <w:r w:rsidRPr="00B346ED">
        <w:rPr>
          <w:rFonts w:ascii="Arial" w:hAnsi="Arial" w:cs="Arial"/>
          <w:sz w:val="22"/>
          <w:szCs w:val="22"/>
        </w:rPr>
        <w:t>v</w:t>
      </w:r>
      <w:r w:rsidRPr="00B346ED">
        <w:rPr>
          <w:rFonts w:ascii="Arial" w:hAnsi="Arial" w:cs="Arial"/>
          <w:spacing w:val="1"/>
          <w:sz w:val="22"/>
          <w:szCs w:val="22"/>
        </w:rPr>
        <w:t>é</w:t>
      </w:r>
      <w:r w:rsidRPr="00B346ED">
        <w:rPr>
          <w:rFonts w:ascii="Arial" w:hAnsi="Arial" w:cs="Arial"/>
          <w:sz w:val="22"/>
          <w:szCs w:val="22"/>
        </w:rPr>
        <w:t xml:space="preserve">s da </w:t>
      </w:r>
      <w:r w:rsidRPr="00B346ED">
        <w:rPr>
          <w:rFonts w:ascii="Arial" w:hAnsi="Arial" w:cs="Arial"/>
          <w:spacing w:val="-1"/>
          <w:sz w:val="22"/>
          <w:szCs w:val="22"/>
        </w:rPr>
        <w:t>s</w:t>
      </w:r>
      <w:r w:rsidRPr="00B346ED">
        <w:rPr>
          <w:rFonts w:ascii="Arial" w:hAnsi="Arial" w:cs="Arial"/>
          <w:spacing w:val="1"/>
          <w:sz w:val="22"/>
          <w:szCs w:val="22"/>
        </w:rPr>
        <w:t>o</w:t>
      </w:r>
      <w:r w:rsidRPr="00B346ED">
        <w:rPr>
          <w:rFonts w:ascii="Arial" w:hAnsi="Arial" w:cs="Arial"/>
          <w:sz w:val="22"/>
          <w:szCs w:val="22"/>
        </w:rPr>
        <w:t xml:space="preserve">ma de </w:t>
      </w:r>
      <w:r w:rsidRPr="00B346ED">
        <w:rPr>
          <w:rFonts w:ascii="Arial" w:hAnsi="Arial" w:cs="Arial"/>
          <w:spacing w:val="-2"/>
          <w:sz w:val="22"/>
          <w:szCs w:val="22"/>
        </w:rPr>
        <w:t>p</w:t>
      </w:r>
      <w:r w:rsidRPr="00B346ED">
        <w:rPr>
          <w:rFonts w:ascii="Arial" w:hAnsi="Arial" w:cs="Arial"/>
          <w:spacing w:val="1"/>
          <w:sz w:val="22"/>
          <w:szCs w:val="22"/>
        </w:rPr>
        <w:t>on</w:t>
      </w:r>
      <w:r w:rsidRPr="00B346ED">
        <w:rPr>
          <w:rFonts w:ascii="Arial" w:hAnsi="Arial" w:cs="Arial"/>
          <w:spacing w:val="-2"/>
          <w:sz w:val="22"/>
          <w:szCs w:val="22"/>
        </w:rPr>
        <w:t>t</w:t>
      </w:r>
      <w:r w:rsidRPr="00B346ED">
        <w:rPr>
          <w:rFonts w:ascii="Arial" w:hAnsi="Arial" w:cs="Arial"/>
          <w:spacing w:val="1"/>
          <w:sz w:val="22"/>
          <w:szCs w:val="22"/>
        </w:rPr>
        <w:t>o</w:t>
      </w:r>
      <w:r w:rsidRPr="00B346ED">
        <w:rPr>
          <w:rFonts w:ascii="Arial" w:hAnsi="Arial" w:cs="Arial"/>
          <w:sz w:val="22"/>
          <w:szCs w:val="22"/>
        </w:rPr>
        <w:t xml:space="preserve">s </w:t>
      </w:r>
      <w:r w:rsidRPr="00B346ED">
        <w:rPr>
          <w:rFonts w:ascii="Arial" w:hAnsi="Arial" w:cs="Arial"/>
          <w:spacing w:val="1"/>
          <w:sz w:val="22"/>
          <w:szCs w:val="22"/>
        </w:rPr>
        <w:t>at</w:t>
      </w:r>
      <w:r w:rsidRPr="00B346ED">
        <w:rPr>
          <w:rFonts w:ascii="Arial" w:hAnsi="Arial" w:cs="Arial"/>
          <w:sz w:val="22"/>
          <w:szCs w:val="22"/>
        </w:rPr>
        <w:t>r</w:t>
      </w:r>
      <w:r w:rsidRPr="00B346ED">
        <w:rPr>
          <w:rFonts w:ascii="Arial" w:hAnsi="Arial" w:cs="Arial"/>
          <w:spacing w:val="-1"/>
          <w:sz w:val="22"/>
          <w:szCs w:val="22"/>
        </w:rPr>
        <w:t>i</w:t>
      </w:r>
      <w:r w:rsidRPr="00B346ED">
        <w:rPr>
          <w:rFonts w:ascii="Arial" w:hAnsi="Arial" w:cs="Arial"/>
          <w:spacing w:val="-2"/>
          <w:sz w:val="22"/>
          <w:szCs w:val="22"/>
        </w:rPr>
        <w:t>b</w:t>
      </w:r>
      <w:r w:rsidRPr="00B346ED">
        <w:rPr>
          <w:rFonts w:ascii="Arial" w:hAnsi="Arial" w:cs="Arial"/>
          <w:spacing w:val="1"/>
          <w:sz w:val="22"/>
          <w:szCs w:val="22"/>
        </w:rPr>
        <w:t>uí</w:t>
      </w:r>
      <w:r w:rsidRPr="00B346ED">
        <w:rPr>
          <w:rFonts w:ascii="Arial" w:hAnsi="Arial" w:cs="Arial"/>
          <w:sz w:val="22"/>
          <w:szCs w:val="22"/>
        </w:rPr>
        <w:t>d</w:t>
      </w:r>
      <w:r w:rsidRPr="00B346ED">
        <w:rPr>
          <w:rFonts w:ascii="Arial" w:hAnsi="Arial" w:cs="Arial"/>
          <w:spacing w:val="1"/>
          <w:sz w:val="22"/>
          <w:szCs w:val="22"/>
        </w:rPr>
        <w:t>o</w:t>
      </w:r>
      <w:r w:rsidRPr="00B346ED">
        <w:rPr>
          <w:rFonts w:ascii="Arial" w:hAnsi="Arial" w:cs="Arial"/>
          <w:sz w:val="22"/>
          <w:szCs w:val="22"/>
        </w:rPr>
        <w:t xml:space="preserve">s a </w:t>
      </w:r>
      <w:r w:rsidRPr="00B346ED">
        <w:rPr>
          <w:rFonts w:ascii="Arial" w:hAnsi="Arial" w:cs="Arial"/>
          <w:spacing w:val="-2"/>
          <w:sz w:val="22"/>
          <w:szCs w:val="22"/>
        </w:rPr>
        <w:t>f</w:t>
      </w:r>
      <w:r w:rsidRPr="00B346ED">
        <w:rPr>
          <w:rFonts w:ascii="Arial" w:hAnsi="Arial" w:cs="Arial"/>
          <w:spacing w:val="1"/>
          <w:sz w:val="22"/>
          <w:szCs w:val="22"/>
        </w:rPr>
        <w:t>o</w:t>
      </w:r>
      <w:r w:rsidRPr="00B346ED">
        <w:rPr>
          <w:rFonts w:ascii="Arial" w:hAnsi="Arial" w:cs="Arial"/>
          <w:sz w:val="22"/>
          <w:szCs w:val="22"/>
        </w:rPr>
        <w:t>rm</w:t>
      </w:r>
      <w:r w:rsidRPr="00B346ED">
        <w:rPr>
          <w:rFonts w:ascii="Arial" w:hAnsi="Arial" w:cs="Arial"/>
          <w:spacing w:val="-1"/>
          <w:sz w:val="22"/>
          <w:szCs w:val="22"/>
        </w:rPr>
        <w:t>a</w:t>
      </w:r>
      <w:r w:rsidRPr="00B346ED">
        <w:rPr>
          <w:rFonts w:ascii="Arial" w:hAnsi="Arial" w:cs="Arial"/>
          <w:spacing w:val="1"/>
          <w:sz w:val="22"/>
          <w:szCs w:val="22"/>
        </w:rPr>
        <w:t>ç</w:t>
      </w:r>
      <w:r w:rsidRPr="00B346ED">
        <w:rPr>
          <w:rFonts w:ascii="Arial" w:hAnsi="Arial" w:cs="Arial"/>
          <w:spacing w:val="-1"/>
          <w:sz w:val="22"/>
          <w:szCs w:val="22"/>
        </w:rPr>
        <w:t>ã</w:t>
      </w:r>
      <w:r w:rsidRPr="00B346ED">
        <w:rPr>
          <w:rFonts w:ascii="Arial" w:hAnsi="Arial" w:cs="Arial"/>
          <w:sz w:val="22"/>
          <w:szCs w:val="22"/>
        </w:rPr>
        <w:t xml:space="preserve">o </w:t>
      </w:r>
      <w:r w:rsidRPr="00B346ED">
        <w:rPr>
          <w:rFonts w:ascii="Arial" w:hAnsi="Arial" w:cs="Arial"/>
          <w:spacing w:val="1"/>
          <w:sz w:val="22"/>
          <w:szCs w:val="22"/>
        </w:rPr>
        <w:t>c</w:t>
      </w:r>
      <w:r w:rsidRPr="00B346ED">
        <w:rPr>
          <w:rFonts w:ascii="Arial" w:hAnsi="Arial" w:cs="Arial"/>
          <w:spacing w:val="-2"/>
          <w:sz w:val="22"/>
          <w:szCs w:val="22"/>
        </w:rPr>
        <w:t>o</w:t>
      </w:r>
      <w:r w:rsidRPr="00B346ED">
        <w:rPr>
          <w:rFonts w:ascii="Arial" w:hAnsi="Arial" w:cs="Arial"/>
          <w:sz w:val="22"/>
          <w:szCs w:val="22"/>
        </w:rPr>
        <w:t>mp</w:t>
      </w:r>
      <w:r w:rsidRPr="00B346ED">
        <w:rPr>
          <w:rFonts w:ascii="Arial" w:hAnsi="Arial" w:cs="Arial"/>
          <w:spacing w:val="-1"/>
          <w:sz w:val="22"/>
          <w:szCs w:val="22"/>
        </w:rPr>
        <w:t>l</w:t>
      </w:r>
      <w:r w:rsidRPr="00B346ED">
        <w:rPr>
          <w:rFonts w:ascii="Arial" w:hAnsi="Arial" w:cs="Arial"/>
          <w:spacing w:val="1"/>
          <w:sz w:val="22"/>
          <w:szCs w:val="22"/>
        </w:rPr>
        <w:t>e</w:t>
      </w:r>
      <w:r w:rsidRPr="00B346ED">
        <w:rPr>
          <w:rFonts w:ascii="Arial" w:hAnsi="Arial" w:cs="Arial"/>
          <w:sz w:val="22"/>
          <w:szCs w:val="22"/>
        </w:rPr>
        <w:t>m</w:t>
      </w:r>
      <w:r w:rsidRPr="00B346ED">
        <w:rPr>
          <w:rFonts w:ascii="Arial" w:hAnsi="Arial" w:cs="Arial"/>
          <w:spacing w:val="1"/>
          <w:sz w:val="22"/>
          <w:szCs w:val="22"/>
        </w:rPr>
        <w:t>en</w:t>
      </w:r>
      <w:r w:rsidRPr="00B346ED">
        <w:rPr>
          <w:rFonts w:ascii="Arial" w:hAnsi="Arial" w:cs="Arial"/>
          <w:spacing w:val="-2"/>
          <w:sz w:val="22"/>
          <w:szCs w:val="22"/>
        </w:rPr>
        <w:t>t</w:t>
      </w:r>
      <w:r w:rsidRPr="00B346ED">
        <w:rPr>
          <w:rFonts w:ascii="Arial" w:hAnsi="Arial" w:cs="Arial"/>
          <w:spacing w:val="1"/>
          <w:sz w:val="22"/>
          <w:szCs w:val="22"/>
        </w:rPr>
        <w:t>a</w:t>
      </w:r>
      <w:r w:rsidRPr="00B346ED">
        <w:rPr>
          <w:rFonts w:ascii="Arial" w:hAnsi="Arial" w:cs="Arial"/>
          <w:sz w:val="22"/>
          <w:szCs w:val="22"/>
        </w:rPr>
        <w:t xml:space="preserve">r </w:t>
      </w:r>
      <w:r w:rsidRPr="00B346ED">
        <w:rPr>
          <w:rFonts w:ascii="Arial" w:hAnsi="Arial" w:cs="Arial"/>
          <w:spacing w:val="-2"/>
          <w:sz w:val="22"/>
          <w:szCs w:val="22"/>
        </w:rPr>
        <w:t>(</w:t>
      </w:r>
      <w:r w:rsidRPr="00B346ED">
        <w:rPr>
          <w:rFonts w:ascii="Arial" w:hAnsi="Arial" w:cs="Arial"/>
          <w:spacing w:val="1"/>
          <w:sz w:val="22"/>
          <w:szCs w:val="22"/>
        </w:rPr>
        <w:t>cu</w:t>
      </w:r>
      <w:r w:rsidRPr="00B346ED">
        <w:rPr>
          <w:rFonts w:ascii="Arial" w:hAnsi="Arial" w:cs="Arial"/>
          <w:sz w:val="22"/>
          <w:szCs w:val="22"/>
        </w:rPr>
        <w:t>r</w:t>
      </w:r>
      <w:r w:rsidRPr="00B346ED">
        <w:rPr>
          <w:rFonts w:ascii="Arial" w:hAnsi="Arial" w:cs="Arial"/>
          <w:spacing w:val="-1"/>
          <w:sz w:val="22"/>
          <w:szCs w:val="22"/>
        </w:rPr>
        <w:t>s</w:t>
      </w:r>
      <w:r w:rsidRPr="00B346ED">
        <w:rPr>
          <w:rFonts w:ascii="Arial" w:hAnsi="Arial" w:cs="Arial"/>
          <w:spacing w:val="1"/>
          <w:sz w:val="22"/>
          <w:szCs w:val="22"/>
        </w:rPr>
        <w:t>o</w:t>
      </w:r>
      <w:r w:rsidRPr="00B346ED">
        <w:rPr>
          <w:rFonts w:ascii="Arial" w:hAnsi="Arial" w:cs="Arial"/>
          <w:sz w:val="22"/>
          <w:szCs w:val="22"/>
        </w:rPr>
        <w:t xml:space="preserve">s </w:t>
      </w:r>
      <w:r w:rsidRPr="00B346ED">
        <w:rPr>
          <w:rFonts w:ascii="Arial" w:hAnsi="Arial" w:cs="Arial"/>
          <w:spacing w:val="-2"/>
          <w:sz w:val="22"/>
          <w:szCs w:val="22"/>
        </w:rPr>
        <w:t>r</w:t>
      </w:r>
      <w:r w:rsidRPr="00B346ED">
        <w:rPr>
          <w:rFonts w:ascii="Arial" w:hAnsi="Arial" w:cs="Arial"/>
          <w:spacing w:val="1"/>
          <w:sz w:val="22"/>
          <w:szCs w:val="22"/>
        </w:rPr>
        <w:t>e</w:t>
      </w:r>
      <w:r w:rsidRPr="00B346ED">
        <w:rPr>
          <w:rFonts w:ascii="Arial" w:hAnsi="Arial" w:cs="Arial"/>
          <w:spacing w:val="-1"/>
          <w:sz w:val="22"/>
          <w:szCs w:val="22"/>
        </w:rPr>
        <w:t>l</w:t>
      </w:r>
      <w:r w:rsidRPr="00B346ED">
        <w:rPr>
          <w:rFonts w:ascii="Arial" w:hAnsi="Arial" w:cs="Arial"/>
          <w:spacing w:val="1"/>
          <w:sz w:val="22"/>
          <w:szCs w:val="22"/>
        </w:rPr>
        <w:t>ac</w:t>
      </w:r>
      <w:r w:rsidRPr="00B346ED">
        <w:rPr>
          <w:rFonts w:ascii="Arial" w:hAnsi="Arial" w:cs="Arial"/>
          <w:spacing w:val="-1"/>
          <w:sz w:val="22"/>
          <w:szCs w:val="22"/>
        </w:rPr>
        <w:t>i</w:t>
      </w:r>
      <w:r w:rsidRPr="00B346ED">
        <w:rPr>
          <w:rFonts w:ascii="Arial" w:hAnsi="Arial" w:cs="Arial"/>
          <w:spacing w:val="1"/>
          <w:sz w:val="22"/>
          <w:szCs w:val="22"/>
        </w:rPr>
        <w:t>o</w:t>
      </w:r>
      <w:r w:rsidRPr="00B346ED">
        <w:rPr>
          <w:rFonts w:ascii="Arial" w:hAnsi="Arial" w:cs="Arial"/>
          <w:spacing w:val="-2"/>
          <w:sz w:val="22"/>
          <w:szCs w:val="22"/>
        </w:rPr>
        <w:t>n</w:t>
      </w:r>
      <w:r w:rsidRPr="00B346ED">
        <w:rPr>
          <w:rFonts w:ascii="Arial" w:hAnsi="Arial" w:cs="Arial"/>
          <w:spacing w:val="1"/>
          <w:sz w:val="22"/>
          <w:szCs w:val="22"/>
        </w:rPr>
        <w:t>a</w:t>
      </w:r>
      <w:r w:rsidRPr="00B346ED">
        <w:rPr>
          <w:rFonts w:ascii="Arial" w:hAnsi="Arial" w:cs="Arial"/>
          <w:sz w:val="22"/>
          <w:szCs w:val="22"/>
        </w:rPr>
        <w:t>d</w:t>
      </w:r>
      <w:r w:rsidRPr="00B346ED">
        <w:rPr>
          <w:rFonts w:ascii="Arial" w:hAnsi="Arial" w:cs="Arial"/>
          <w:spacing w:val="1"/>
          <w:sz w:val="22"/>
          <w:szCs w:val="22"/>
        </w:rPr>
        <w:t>o</w:t>
      </w:r>
      <w:r w:rsidRPr="00B346ED">
        <w:rPr>
          <w:rFonts w:ascii="Arial" w:hAnsi="Arial" w:cs="Arial"/>
          <w:sz w:val="22"/>
          <w:szCs w:val="22"/>
        </w:rPr>
        <w:t xml:space="preserve">s à </w:t>
      </w:r>
      <w:r w:rsidRPr="00B346ED">
        <w:rPr>
          <w:rFonts w:ascii="Arial" w:hAnsi="Arial" w:cs="Arial"/>
          <w:spacing w:val="-1"/>
          <w:sz w:val="22"/>
          <w:szCs w:val="22"/>
        </w:rPr>
        <w:t>á</w:t>
      </w:r>
      <w:r w:rsidRPr="00B346ED">
        <w:rPr>
          <w:rFonts w:ascii="Arial" w:hAnsi="Arial" w:cs="Arial"/>
          <w:sz w:val="22"/>
          <w:szCs w:val="22"/>
        </w:rPr>
        <w:t>r</w:t>
      </w:r>
      <w:r w:rsidRPr="00B346ED">
        <w:rPr>
          <w:rFonts w:ascii="Arial" w:hAnsi="Arial" w:cs="Arial"/>
          <w:spacing w:val="-1"/>
          <w:sz w:val="22"/>
          <w:szCs w:val="22"/>
        </w:rPr>
        <w:t>e</w:t>
      </w:r>
      <w:r w:rsidRPr="00B346ED">
        <w:rPr>
          <w:rFonts w:ascii="Arial" w:hAnsi="Arial" w:cs="Arial"/>
          <w:sz w:val="22"/>
          <w:szCs w:val="22"/>
        </w:rPr>
        <w:t xml:space="preserve">a </w:t>
      </w:r>
      <w:r w:rsidRPr="00B346ED">
        <w:rPr>
          <w:rFonts w:ascii="Arial" w:hAnsi="Arial" w:cs="Arial"/>
          <w:spacing w:val="-2"/>
          <w:sz w:val="22"/>
          <w:szCs w:val="22"/>
        </w:rPr>
        <w:t>d</w:t>
      </w:r>
      <w:r w:rsidRPr="00B346ED">
        <w:rPr>
          <w:rFonts w:ascii="Arial" w:hAnsi="Arial" w:cs="Arial"/>
          <w:sz w:val="22"/>
          <w:szCs w:val="22"/>
        </w:rPr>
        <w:t xml:space="preserve">e </w:t>
      </w:r>
      <w:r w:rsidRPr="00B346ED">
        <w:rPr>
          <w:rFonts w:ascii="Arial" w:hAnsi="Arial" w:cs="Arial"/>
          <w:spacing w:val="1"/>
          <w:sz w:val="22"/>
          <w:szCs w:val="22"/>
        </w:rPr>
        <w:t>at</w:t>
      </w:r>
      <w:r w:rsidRPr="00B346ED">
        <w:rPr>
          <w:rFonts w:ascii="Arial" w:hAnsi="Arial" w:cs="Arial"/>
          <w:spacing w:val="-2"/>
          <w:sz w:val="22"/>
          <w:szCs w:val="22"/>
        </w:rPr>
        <w:t>u</w:t>
      </w:r>
      <w:r w:rsidRPr="00B346ED">
        <w:rPr>
          <w:rFonts w:ascii="Arial" w:hAnsi="Arial" w:cs="Arial"/>
          <w:spacing w:val="1"/>
          <w:sz w:val="22"/>
          <w:szCs w:val="22"/>
        </w:rPr>
        <w:t>a</w:t>
      </w:r>
      <w:r w:rsidRPr="00B346ED">
        <w:rPr>
          <w:rFonts w:ascii="Arial" w:hAnsi="Arial" w:cs="Arial"/>
          <w:spacing w:val="-1"/>
          <w:sz w:val="22"/>
          <w:szCs w:val="22"/>
        </w:rPr>
        <w:t>ç</w:t>
      </w:r>
      <w:r w:rsidRPr="00B346ED">
        <w:rPr>
          <w:rFonts w:ascii="Arial" w:hAnsi="Arial" w:cs="Arial"/>
          <w:spacing w:val="1"/>
          <w:sz w:val="22"/>
          <w:szCs w:val="22"/>
        </w:rPr>
        <w:t>ã</w:t>
      </w:r>
      <w:r w:rsidRPr="00B346ED">
        <w:rPr>
          <w:rFonts w:ascii="Arial" w:hAnsi="Arial" w:cs="Arial"/>
          <w:sz w:val="22"/>
          <w:szCs w:val="22"/>
        </w:rPr>
        <w:t>o–P</w:t>
      </w:r>
      <w:r w:rsidRPr="00B346ED">
        <w:rPr>
          <w:rFonts w:ascii="Arial" w:hAnsi="Arial" w:cs="Arial"/>
          <w:spacing w:val="-2"/>
          <w:sz w:val="22"/>
          <w:szCs w:val="22"/>
        </w:rPr>
        <w:t>r</w:t>
      </w:r>
      <w:r w:rsidRPr="00B346ED">
        <w:rPr>
          <w:rFonts w:ascii="Arial" w:hAnsi="Arial" w:cs="Arial"/>
          <w:spacing w:val="1"/>
          <w:sz w:val="22"/>
          <w:szCs w:val="22"/>
        </w:rPr>
        <w:t>o</w:t>
      </w:r>
      <w:r w:rsidRPr="00B346ED">
        <w:rPr>
          <w:rFonts w:ascii="Arial" w:hAnsi="Arial" w:cs="Arial"/>
          <w:spacing w:val="-2"/>
          <w:sz w:val="22"/>
          <w:szCs w:val="22"/>
        </w:rPr>
        <w:t>j</w:t>
      </w:r>
      <w:r w:rsidRPr="00B346ED">
        <w:rPr>
          <w:rFonts w:ascii="Arial" w:hAnsi="Arial" w:cs="Arial"/>
          <w:spacing w:val="1"/>
          <w:sz w:val="22"/>
          <w:szCs w:val="22"/>
        </w:rPr>
        <w:t>eto</w:t>
      </w:r>
      <w:r w:rsidRPr="00B346ED">
        <w:rPr>
          <w:rFonts w:ascii="Arial" w:hAnsi="Arial" w:cs="Arial"/>
          <w:sz w:val="22"/>
          <w:szCs w:val="22"/>
        </w:rPr>
        <w:t>s de</w:t>
      </w:r>
      <w:r w:rsidRPr="00B346ED">
        <w:rPr>
          <w:rFonts w:ascii="Arial" w:hAnsi="Arial" w:cs="Arial"/>
          <w:spacing w:val="1"/>
          <w:sz w:val="22"/>
          <w:szCs w:val="22"/>
        </w:rPr>
        <w:t xml:space="preserve"> ca</w:t>
      </w:r>
      <w:r w:rsidRPr="00B346ED">
        <w:rPr>
          <w:rFonts w:ascii="Arial" w:hAnsi="Arial" w:cs="Arial"/>
          <w:spacing w:val="-2"/>
          <w:sz w:val="22"/>
          <w:szCs w:val="22"/>
        </w:rPr>
        <w:t>p</w:t>
      </w:r>
      <w:r w:rsidRPr="00B346ED">
        <w:rPr>
          <w:rFonts w:ascii="Arial" w:hAnsi="Arial" w:cs="Arial"/>
          <w:spacing w:val="1"/>
          <w:sz w:val="22"/>
          <w:szCs w:val="22"/>
        </w:rPr>
        <w:t>t</w:t>
      </w:r>
      <w:r w:rsidRPr="00B346ED">
        <w:rPr>
          <w:rFonts w:ascii="Arial" w:hAnsi="Arial" w:cs="Arial"/>
          <w:spacing w:val="-1"/>
          <w:sz w:val="22"/>
          <w:szCs w:val="22"/>
        </w:rPr>
        <w:t>a</w:t>
      </w:r>
      <w:r w:rsidRPr="00B346ED">
        <w:rPr>
          <w:rFonts w:ascii="Arial" w:hAnsi="Arial" w:cs="Arial"/>
          <w:spacing w:val="1"/>
          <w:sz w:val="22"/>
          <w:szCs w:val="22"/>
        </w:rPr>
        <w:t>çã</w:t>
      </w:r>
      <w:r w:rsidRPr="00B346ED">
        <w:rPr>
          <w:rFonts w:ascii="Arial" w:hAnsi="Arial" w:cs="Arial"/>
          <w:sz w:val="22"/>
          <w:szCs w:val="22"/>
        </w:rPr>
        <w:t>o de r</w:t>
      </w:r>
      <w:r w:rsidRPr="00B346ED">
        <w:rPr>
          <w:rFonts w:ascii="Arial" w:hAnsi="Arial" w:cs="Arial"/>
          <w:spacing w:val="-1"/>
          <w:sz w:val="22"/>
          <w:szCs w:val="22"/>
        </w:rPr>
        <w:t>e</w:t>
      </w:r>
      <w:r w:rsidRPr="00B346ED">
        <w:rPr>
          <w:rFonts w:ascii="Arial" w:hAnsi="Arial" w:cs="Arial"/>
          <w:spacing w:val="1"/>
          <w:sz w:val="22"/>
          <w:szCs w:val="22"/>
        </w:rPr>
        <w:t>cu</w:t>
      </w:r>
      <w:r w:rsidRPr="00B346ED">
        <w:rPr>
          <w:rFonts w:ascii="Arial" w:hAnsi="Arial" w:cs="Arial"/>
          <w:sz w:val="22"/>
          <w:szCs w:val="22"/>
        </w:rPr>
        <w:t>r</w:t>
      </w:r>
      <w:r w:rsidRPr="00B346ED">
        <w:rPr>
          <w:rFonts w:ascii="Arial" w:hAnsi="Arial" w:cs="Arial"/>
          <w:spacing w:val="-1"/>
          <w:sz w:val="22"/>
          <w:szCs w:val="22"/>
        </w:rPr>
        <w:t>s</w:t>
      </w:r>
      <w:r w:rsidRPr="00B346ED">
        <w:rPr>
          <w:rFonts w:ascii="Arial" w:hAnsi="Arial" w:cs="Arial"/>
          <w:spacing w:val="1"/>
          <w:sz w:val="22"/>
          <w:szCs w:val="22"/>
        </w:rPr>
        <w:t>o</w:t>
      </w:r>
      <w:r w:rsidRPr="00B346ED">
        <w:rPr>
          <w:rFonts w:ascii="Arial" w:hAnsi="Arial" w:cs="Arial"/>
          <w:spacing w:val="-1"/>
          <w:sz w:val="22"/>
          <w:szCs w:val="22"/>
        </w:rPr>
        <w:t>s</w:t>
      </w:r>
      <w:r w:rsidRPr="00B346ED">
        <w:rPr>
          <w:rFonts w:ascii="Arial" w:hAnsi="Arial" w:cs="Arial"/>
          <w:sz w:val="22"/>
          <w:szCs w:val="22"/>
        </w:rPr>
        <w:t xml:space="preserve">, </w:t>
      </w:r>
      <w:r w:rsidRPr="00B346ED">
        <w:rPr>
          <w:rFonts w:ascii="Arial" w:hAnsi="Arial" w:cs="Arial"/>
          <w:spacing w:val="1"/>
          <w:sz w:val="22"/>
          <w:szCs w:val="22"/>
        </w:rPr>
        <w:t>p</w:t>
      </w:r>
      <w:r w:rsidRPr="00B346ED">
        <w:rPr>
          <w:rFonts w:ascii="Arial" w:hAnsi="Arial" w:cs="Arial"/>
          <w:sz w:val="22"/>
          <w:szCs w:val="22"/>
        </w:rPr>
        <w:t>r</w:t>
      </w:r>
      <w:r w:rsidRPr="00B346ED">
        <w:rPr>
          <w:rFonts w:ascii="Arial" w:hAnsi="Arial" w:cs="Arial"/>
          <w:spacing w:val="1"/>
          <w:sz w:val="22"/>
          <w:szCs w:val="22"/>
        </w:rPr>
        <w:t>e</w:t>
      </w:r>
      <w:r w:rsidRPr="00B346ED">
        <w:rPr>
          <w:rFonts w:ascii="Arial" w:hAnsi="Arial" w:cs="Arial"/>
          <w:spacing w:val="-1"/>
          <w:sz w:val="22"/>
          <w:szCs w:val="22"/>
        </w:rPr>
        <w:t>s</w:t>
      </w:r>
      <w:r w:rsidRPr="00B346ED">
        <w:rPr>
          <w:rFonts w:ascii="Arial" w:hAnsi="Arial" w:cs="Arial"/>
          <w:spacing w:val="1"/>
          <w:sz w:val="22"/>
          <w:szCs w:val="22"/>
        </w:rPr>
        <w:t>t</w:t>
      </w:r>
      <w:r w:rsidRPr="00B346ED">
        <w:rPr>
          <w:rFonts w:ascii="Arial" w:hAnsi="Arial" w:cs="Arial"/>
          <w:spacing w:val="-1"/>
          <w:sz w:val="22"/>
          <w:szCs w:val="22"/>
        </w:rPr>
        <w:t>a</w:t>
      </w:r>
      <w:r w:rsidRPr="00B346ED">
        <w:rPr>
          <w:rFonts w:ascii="Arial" w:hAnsi="Arial" w:cs="Arial"/>
          <w:spacing w:val="1"/>
          <w:sz w:val="22"/>
          <w:szCs w:val="22"/>
        </w:rPr>
        <w:t>çã</w:t>
      </w:r>
      <w:r w:rsidRPr="00B346ED">
        <w:rPr>
          <w:rFonts w:ascii="Arial" w:hAnsi="Arial" w:cs="Arial"/>
          <w:sz w:val="22"/>
          <w:szCs w:val="22"/>
        </w:rPr>
        <w:t>o de</w:t>
      </w:r>
      <w:r w:rsidRPr="00B346ED">
        <w:rPr>
          <w:rFonts w:ascii="Arial" w:hAnsi="Arial" w:cs="Arial"/>
          <w:spacing w:val="1"/>
          <w:sz w:val="22"/>
          <w:szCs w:val="22"/>
        </w:rPr>
        <w:t xml:space="preserve"> co</w:t>
      </w:r>
      <w:r w:rsidRPr="00B346ED">
        <w:rPr>
          <w:rFonts w:ascii="Arial" w:hAnsi="Arial" w:cs="Arial"/>
          <w:spacing w:val="-2"/>
          <w:sz w:val="22"/>
          <w:szCs w:val="22"/>
        </w:rPr>
        <w:t>n</w:t>
      </w:r>
      <w:r w:rsidRPr="00B346ED">
        <w:rPr>
          <w:rFonts w:ascii="Arial" w:hAnsi="Arial" w:cs="Arial"/>
          <w:spacing w:val="1"/>
          <w:sz w:val="22"/>
          <w:szCs w:val="22"/>
        </w:rPr>
        <w:t>ta</w:t>
      </w:r>
      <w:r w:rsidRPr="00B346ED">
        <w:rPr>
          <w:rFonts w:ascii="Arial" w:hAnsi="Arial" w:cs="Arial"/>
          <w:sz w:val="22"/>
          <w:szCs w:val="22"/>
        </w:rPr>
        <w:t>s e</w:t>
      </w:r>
      <w:r w:rsidRPr="00B346ED">
        <w:rPr>
          <w:rFonts w:ascii="Arial" w:hAnsi="Arial" w:cs="Arial"/>
          <w:spacing w:val="1"/>
          <w:sz w:val="22"/>
          <w:szCs w:val="22"/>
        </w:rPr>
        <w:t xml:space="preserve"> a</w:t>
      </w:r>
      <w:r w:rsidRPr="00B346ED">
        <w:rPr>
          <w:rFonts w:ascii="Arial" w:hAnsi="Arial" w:cs="Arial"/>
          <w:sz w:val="22"/>
          <w:szCs w:val="22"/>
        </w:rPr>
        <w:t>dm</w:t>
      </w:r>
      <w:r w:rsidRPr="00B346ED">
        <w:rPr>
          <w:rFonts w:ascii="Arial" w:hAnsi="Arial" w:cs="Arial"/>
          <w:spacing w:val="-1"/>
          <w:sz w:val="22"/>
          <w:szCs w:val="22"/>
        </w:rPr>
        <w:t>i</w:t>
      </w:r>
      <w:r w:rsidRPr="00B346ED">
        <w:rPr>
          <w:rFonts w:ascii="Arial" w:hAnsi="Arial" w:cs="Arial"/>
          <w:spacing w:val="1"/>
          <w:sz w:val="22"/>
          <w:szCs w:val="22"/>
        </w:rPr>
        <w:t>ni</w:t>
      </w:r>
      <w:r w:rsidRPr="00B346ED">
        <w:rPr>
          <w:rFonts w:ascii="Arial" w:hAnsi="Arial" w:cs="Arial"/>
          <w:spacing w:val="-1"/>
          <w:sz w:val="22"/>
          <w:szCs w:val="22"/>
        </w:rPr>
        <w:t>s</w:t>
      </w:r>
      <w:r w:rsidRPr="00B346ED">
        <w:rPr>
          <w:rFonts w:ascii="Arial" w:hAnsi="Arial" w:cs="Arial"/>
          <w:spacing w:val="1"/>
          <w:sz w:val="22"/>
          <w:szCs w:val="22"/>
        </w:rPr>
        <w:t>t</w:t>
      </w:r>
      <w:r w:rsidRPr="00B346ED">
        <w:rPr>
          <w:rFonts w:ascii="Arial" w:hAnsi="Arial" w:cs="Arial"/>
          <w:spacing w:val="-2"/>
          <w:sz w:val="22"/>
          <w:szCs w:val="22"/>
        </w:rPr>
        <w:t>r</w:t>
      </w:r>
      <w:r w:rsidRPr="00B346ED">
        <w:rPr>
          <w:rFonts w:ascii="Arial" w:hAnsi="Arial" w:cs="Arial"/>
          <w:spacing w:val="1"/>
          <w:sz w:val="22"/>
          <w:szCs w:val="22"/>
        </w:rPr>
        <w:t>aç</w:t>
      </w:r>
      <w:r w:rsidRPr="00B346ED">
        <w:rPr>
          <w:rFonts w:ascii="Arial" w:hAnsi="Arial" w:cs="Arial"/>
          <w:spacing w:val="-1"/>
          <w:sz w:val="22"/>
          <w:szCs w:val="22"/>
        </w:rPr>
        <w:t>ã</w:t>
      </w:r>
      <w:r w:rsidRPr="00B346ED">
        <w:rPr>
          <w:rFonts w:ascii="Arial" w:hAnsi="Arial" w:cs="Arial"/>
          <w:sz w:val="22"/>
          <w:szCs w:val="22"/>
        </w:rPr>
        <w:t>o p</w:t>
      </w:r>
      <w:r w:rsidRPr="00B346ED">
        <w:rPr>
          <w:rFonts w:ascii="Arial" w:hAnsi="Arial" w:cs="Arial"/>
          <w:spacing w:val="-2"/>
          <w:sz w:val="22"/>
          <w:szCs w:val="22"/>
        </w:rPr>
        <w:t>ú</w:t>
      </w:r>
      <w:r w:rsidRPr="00B346ED">
        <w:rPr>
          <w:rFonts w:ascii="Arial" w:hAnsi="Arial" w:cs="Arial"/>
          <w:sz w:val="22"/>
          <w:szCs w:val="22"/>
        </w:rPr>
        <w:t>b</w:t>
      </w:r>
      <w:r w:rsidRPr="00B346ED">
        <w:rPr>
          <w:rFonts w:ascii="Arial" w:hAnsi="Arial" w:cs="Arial"/>
          <w:spacing w:val="-1"/>
          <w:sz w:val="22"/>
          <w:szCs w:val="22"/>
        </w:rPr>
        <w:t>l</w:t>
      </w:r>
      <w:r w:rsidRPr="00B346ED">
        <w:rPr>
          <w:rFonts w:ascii="Arial" w:hAnsi="Arial" w:cs="Arial"/>
          <w:spacing w:val="1"/>
          <w:sz w:val="22"/>
          <w:szCs w:val="22"/>
        </w:rPr>
        <w:t>i</w:t>
      </w:r>
      <w:r w:rsidRPr="00B346ED">
        <w:rPr>
          <w:rFonts w:ascii="Arial" w:hAnsi="Arial" w:cs="Arial"/>
          <w:spacing w:val="-1"/>
          <w:sz w:val="22"/>
          <w:szCs w:val="22"/>
        </w:rPr>
        <w:t>c</w:t>
      </w:r>
      <w:r w:rsidRPr="00B346ED">
        <w:rPr>
          <w:rFonts w:ascii="Arial" w:hAnsi="Arial" w:cs="Arial"/>
          <w:sz w:val="22"/>
          <w:szCs w:val="22"/>
        </w:rPr>
        <w:t xml:space="preserve">a e </w:t>
      </w:r>
      <w:r w:rsidRPr="00B346ED">
        <w:rPr>
          <w:rFonts w:ascii="Arial" w:hAnsi="Arial" w:cs="Arial"/>
          <w:spacing w:val="1"/>
          <w:sz w:val="22"/>
          <w:szCs w:val="22"/>
        </w:rPr>
        <w:t>co</w:t>
      </w:r>
      <w:r w:rsidRPr="00B346ED">
        <w:rPr>
          <w:rFonts w:ascii="Arial" w:hAnsi="Arial" w:cs="Arial"/>
          <w:spacing w:val="-2"/>
          <w:sz w:val="22"/>
          <w:szCs w:val="22"/>
        </w:rPr>
        <w:t>m</w:t>
      </w:r>
      <w:r w:rsidRPr="00B346ED">
        <w:rPr>
          <w:rFonts w:ascii="Arial" w:hAnsi="Arial" w:cs="Arial"/>
          <w:sz w:val="22"/>
          <w:szCs w:val="22"/>
        </w:rPr>
        <w:t>pr</w:t>
      </w:r>
      <w:r w:rsidRPr="00B346ED">
        <w:rPr>
          <w:rFonts w:ascii="Arial" w:hAnsi="Arial" w:cs="Arial"/>
          <w:spacing w:val="1"/>
          <w:sz w:val="22"/>
          <w:szCs w:val="22"/>
        </w:rPr>
        <w:t>o</w:t>
      </w:r>
      <w:r w:rsidRPr="00B346ED">
        <w:rPr>
          <w:rFonts w:ascii="Arial" w:hAnsi="Arial" w:cs="Arial"/>
          <w:spacing w:val="-2"/>
          <w:sz w:val="22"/>
          <w:szCs w:val="22"/>
        </w:rPr>
        <w:t>v</w:t>
      </w:r>
      <w:r w:rsidRPr="00B346ED">
        <w:rPr>
          <w:rFonts w:ascii="Arial" w:hAnsi="Arial" w:cs="Arial"/>
          <w:spacing w:val="1"/>
          <w:sz w:val="22"/>
          <w:szCs w:val="22"/>
        </w:rPr>
        <w:t>a</w:t>
      </w:r>
      <w:r w:rsidRPr="00B346ED">
        <w:rPr>
          <w:rFonts w:ascii="Arial" w:hAnsi="Arial" w:cs="Arial"/>
          <w:sz w:val="22"/>
          <w:szCs w:val="22"/>
        </w:rPr>
        <w:t>d</w:t>
      </w:r>
      <w:r w:rsidRPr="00B346ED">
        <w:rPr>
          <w:rFonts w:ascii="Arial" w:hAnsi="Arial" w:cs="Arial"/>
          <w:spacing w:val="1"/>
          <w:sz w:val="22"/>
          <w:szCs w:val="22"/>
        </w:rPr>
        <w:t>o</w:t>
      </w:r>
      <w:r w:rsidRPr="00B346ED">
        <w:rPr>
          <w:rFonts w:ascii="Arial" w:hAnsi="Arial" w:cs="Arial"/>
          <w:sz w:val="22"/>
          <w:szCs w:val="22"/>
        </w:rPr>
        <w:t xml:space="preserve">s </w:t>
      </w:r>
      <w:r w:rsidRPr="00B346ED">
        <w:rPr>
          <w:rFonts w:ascii="Arial" w:hAnsi="Arial" w:cs="Arial"/>
          <w:spacing w:val="1"/>
          <w:sz w:val="22"/>
          <w:szCs w:val="22"/>
        </w:rPr>
        <w:t>at</w:t>
      </w:r>
      <w:r w:rsidRPr="00B346ED">
        <w:rPr>
          <w:rFonts w:ascii="Arial" w:hAnsi="Arial" w:cs="Arial"/>
          <w:sz w:val="22"/>
          <w:szCs w:val="22"/>
        </w:rPr>
        <w:t>r</w:t>
      </w:r>
      <w:r w:rsidRPr="00B346ED">
        <w:rPr>
          <w:rFonts w:ascii="Arial" w:hAnsi="Arial" w:cs="Arial"/>
          <w:spacing w:val="1"/>
          <w:sz w:val="22"/>
          <w:szCs w:val="22"/>
        </w:rPr>
        <w:t>a</w:t>
      </w:r>
      <w:r w:rsidRPr="00B346ED">
        <w:rPr>
          <w:rFonts w:ascii="Arial" w:hAnsi="Arial" w:cs="Arial"/>
          <w:spacing w:val="-2"/>
          <w:sz w:val="22"/>
          <w:szCs w:val="22"/>
        </w:rPr>
        <w:t>v</w:t>
      </w:r>
      <w:r w:rsidRPr="00B346ED">
        <w:rPr>
          <w:rFonts w:ascii="Arial" w:hAnsi="Arial" w:cs="Arial"/>
          <w:spacing w:val="-1"/>
          <w:sz w:val="22"/>
          <w:szCs w:val="22"/>
        </w:rPr>
        <w:t>é</w:t>
      </w:r>
      <w:r w:rsidRPr="00B346ED">
        <w:rPr>
          <w:rFonts w:ascii="Arial" w:hAnsi="Arial" w:cs="Arial"/>
          <w:sz w:val="22"/>
          <w:szCs w:val="22"/>
        </w:rPr>
        <w:t xml:space="preserve">s de </w:t>
      </w:r>
      <w:r w:rsidRPr="00B346ED">
        <w:rPr>
          <w:rFonts w:ascii="Arial" w:hAnsi="Arial" w:cs="Arial"/>
          <w:spacing w:val="-1"/>
          <w:sz w:val="22"/>
          <w:szCs w:val="22"/>
        </w:rPr>
        <w:t>c</w:t>
      </w:r>
      <w:r w:rsidRPr="00B346ED">
        <w:rPr>
          <w:rFonts w:ascii="Arial" w:hAnsi="Arial" w:cs="Arial"/>
          <w:spacing w:val="1"/>
          <w:sz w:val="22"/>
          <w:szCs w:val="22"/>
        </w:rPr>
        <w:t>e</w:t>
      </w:r>
      <w:r w:rsidRPr="00B346ED">
        <w:rPr>
          <w:rFonts w:ascii="Arial" w:hAnsi="Arial" w:cs="Arial"/>
          <w:sz w:val="22"/>
          <w:szCs w:val="22"/>
        </w:rPr>
        <w:t>r</w:t>
      </w:r>
      <w:r w:rsidRPr="00B346ED">
        <w:rPr>
          <w:rFonts w:ascii="Arial" w:hAnsi="Arial" w:cs="Arial"/>
          <w:spacing w:val="-1"/>
          <w:sz w:val="22"/>
          <w:szCs w:val="22"/>
        </w:rPr>
        <w:t>t</w:t>
      </w:r>
      <w:r w:rsidRPr="00B346ED">
        <w:rPr>
          <w:rFonts w:ascii="Arial" w:hAnsi="Arial" w:cs="Arial"/>
          <w:spacing w:val="1"/>
          <w:sz w:val="22"/>
          <w:szCs w:val="22"/>
        </w:rPr>
        <w:t>i</w:t>
      </w:r>
      <w:r w:rsidRPr="00B346ED">
        <w:rPr>
          <w:rFonts w:ascii="Arial" w:hAnsi="Arial" w:cs="Arial"/>
          <w:sz w:val="22"/>
          <w:szCs w:val="22"/>
        </w:rPr>
        <w:t>f</w:t>
      </w:r>
      <w:r w:rsidRPr="00B346ED">
        <w:rPr>
          <w:rFonts w:ascii="Arial" w:hAnsi="Arial" w:cs="Arial"/>
          <w:spacing w:val="-1"/>
          <w:sz w:val="22"/>
          <w:szCs w:val="22"/>
        </w:rPr>
        <w:t>i</w:t>
      </w:r>
      <w:r w:rsidRPr="00B346ED">
        <w:rPr>
          <w:rFonts w:ascii="Arial" w:hAnsi="Arial" w:cs="Arial"/>
          <w:spacing w:val="1"/>
          <w:sz w:val="22"/>
          <w:szCs w:val="22"/>
        </w:rPr>
        <w:t>ca</w:t>
      </w:r>
      <w:r w:rsidRPr="00B346ED">
        <w:rPr>
          <w:rFonts w:ascii="Arial" w:hAnsi="Arial" w:cs="Arial"/>
          <w:spacing w:val="-2"/>
          <w:sz w:val="22"/>
          <w:szCs w:val="22"/>
        </w:rPr>
        <w:t>d</w:t>
      </w:r>
      <w:r w:rsidRPr="00B346ED">
        <w:rPr>
          <w:rFonts w:ascii="Arial" w:hAnsi="Arial" w:cs="Arial"/>
          <w:spacing w:val="1"/>
          <w:sz w:val="22"/>
          <w:szCs w:val="22"/>
        </w:rPr>
        <w:t>o</w:t>
      </w:r>
      <w:r w:rsidRPr="00B346ED">
        <w:rPr>
          <w:rFonts w:ascii="Arial" w:hAnsi="Arial" w:cs="Arial"/>
          <w:spacing w:val="-1"/>
          <w:sz w:val="22"/>
          <w:szCs w:val="22"/>
        </w:rPr>
        <w:t xml:space="preserve">s </w:t>
      </w:r>
      <w:r w:rsidRPr="00B346ED">
        <w:rPr>
          <w:rFonts w:ascii="Arial" w:hAnsi="Arial" w:cs="Arial"/>
          <w:sz w:val="22"/>
          <w:szCs w:val="22"/>
        </w:rPr>
        <w:t>d</w:t>
      </w:r>
      <w:r w:rsidRPr="00B346ED">
        <w:rPr>
          <w:rFonts w:ascii="Arial" w:hAnsi="Arial" w:cs="Arial"/>
          <w:spacing w:val="1"/>
          <w:sz w:val="22"/>
          <w:szCs w:val="22"/>
        </w:rPr>
        <w:t>o</w:t>
      </w:r>
      <w:r w:rsidRPr="00B346ED">
        <w:rPr>
          <w:rFonts w:ascii="Arial" w:hAnsi="Arial" w:cs="Arial"/>
          <w:sz w:val="22"/>
          <w:szCs w:val="22"/>
        </w:rPr>
        <w:t>s pr</w:t>
      </w:r>
      <w:r w:rsidRPr="00B346ED">
        <w:rPr>
          <w:rFonts w:ascii="Arial" w:hAnsi="Arial" w:cs="Arial"/>
          <w:spacing w:val="1"/>
          <w:sz w:val="22"/>
          <w:szCs w:val="22"/>
        </w:rPr>
        <w:t>o</w:t>
      </w:r>
      <w:r w:rsidRPr="00B346ED">
        <w:rPr>
          <w:rFonts w:ascii="Arial" w:hAnsi="Arial" w:cs="Arial"/>
          <w:sz w:val="22"/>
          <w:szCs w:val="22"/>
        </w:rPr>
        <w:t>f</w:t>
      </w:r>
      <w:r w:rsidRPr="00B346ED">
        <w:rPr>
          <w:rFonts w:ascii="Arial" w:hAnsi="Arial" w:cs="Arial"/>
          <w:spacing w:val="1"/>
          <w:sz w:val="22"/>
          <w:szCs w:val="22"/>
        </w:rPr>
        <w:t>i</w:t>
      </w:r>
      <w:r w:rsidRPr="00B346ED">
        <w:rPr>
          <w:rFonts w:ascii="Arial" w:hAnsi="Arial" w:cs="Arial"/>
          <w:spacing w:val="-1"/>
          <w:sz w:val="22"/>
          <w:szCs w:val="22"/>
        </w:rPr>
        <w:t>ss</w:t>
      </w:r>
      <w:r w:rsidRPr="00B346ED">
        <w:rPr>
          <w:rFonts w:ascii="Arial" w:hAnsi="Arial" w:cs="Arial"/>
          <w:spacing w:val="1"/>
          <w:sz w:val="22"/>
          <w:szCs w:val="22"/>
        </w:rPr>
        <w:t>io</w:t>
      </w:r>
      <w:r w:rsidRPr="00B346ED">
        <w:rPr>
          <w:rFonts w:ascii="Arial" w:hAnsi="Arial" w:cs="Arial"/>
          <w:spacing w:val="-2"/>
          <w:sz w:val="22"/>
          <w:szCs w:val="22"/>
        </w:rPr>
        <w:t>n</w:t>
      </w:r>
      <w:r w:rsidRPr="00B346ED">
        <w:rPr>
          <w:rFonts w:ascii="Arial" w:hAnsi="Arial" w:cs="Arial"/>
          <w:spacing w:val="1"/>
          <w:sz w:val="22"/>
          <w:szCs w:val="22"/>
        </w:rPr>
        <w:t>ai</w:t>
      </w:r>
      <w:r w:rsidRPr="00B346ED">
        <w:rPr>
          <w:rFonts w:ascii="Arial" w:hAnsi="Arial" w:cs="Arial"/>
          <w:sz w:val="22"/>
          <w:szCs w:val="22"/>
        </w:rPr>
        <w:t xml:space="preserve">s </w:t>
      </w:r>
      <w:r w:rsidRPr="00B346ED">
        <w:rPr>
          <w:rFonts w:ascii="Arial" w:hAnsi="Arial" w:cs="Arial"/>
          <w:spacing w:val="1"/>
          <w:sz w:val="22"/>
          <w:szCs w:val="22"/>
        </w:rPr>
        <w:t>in</w:t>
      </w:r>
      <w:r w:rsidRPr="00B346ED">
        <w:rPr>
          <w:rFonts w:ascii="Arial" w:hAnsi="Arial" w:cs="Arial"/>
          <w:spacing w:val="-2"/>
          <w:sz w:val="22"/>
          <w:szCs w:val="22"/>
        </w:rPr>
        <w:t>d</w:t>
      </w:r>
      <w:r w:rsidRPr="00B346ED">
        <w:rPr>
          <w:rFonts w:ascii="Arial" w:hAnsi="Arial" w:cs="Arial"/>
          <w:spacing w:val="1"/>
          <w:sz w:val="22"/>
          <w:szCs w:val="22"/>
        </w:rPr>
        <w:t>i</w:t>
      </w:r>
      <w:r w:rsidRPr="00B346ED">
        <w:rPr>
          <w:rFonts w:ascii="Arial" w:hAnsi="Arial" w:cs="Arial"/>
          <w:spacing w:val="-1"/>
          <w:sz w:val="22"/>
          <w:szCs w:val="22"/>
        </w:rPr>
        <w:t>c</w:t>
      </w:r>
      <w:r w:rsidRPr="00B346ED">
        <w:rPr>
          <w:rFonts w:ascii="Arial" w:hAnsi="Arial" w:cs="Arial"/>
          <w:spacing w:val="1"/>
          <w:sz w:val="22"/>
          <w:szCs w:val="22"/>
        </w:rPr>
        <w:t>a</w:t>
      </w:r>
      <w:r w:rsidRPr="00B346ED">
        <w:rPr>
          <w:rFonts w:ascii="Arial" w:hAnsi="Arial" w:cs="Arial"/>
          <w:sz w:val="22"/>
          <w:szCs w:val="22"/>
        </w:rPr>
        <w:t>d</w:t>
      </w:r>
      <w:r w:rsidRPr="00B346ED">
        <w:rPr>
          <w:rFonts w:ascii="Arial" w:hAnsi="Arial" w:cs="Arial"/>
          <w:spacing w:val="1"/>
          <w:sz w:val="22"/>
          <w:szCs w:val="22"/>
        </w:rPr>
        <w:t>o</w:t>
      </w:r>
      <w:r w:rsidRPr="00B346ED">
        <w:rPr>
          <w:rFonts w:ascii="Arial" w:hAnsi="Arial" w:cs="Arial"/>
          <w:sz w:val="22"/>
          <w:szCs w:val="22"/>
        </w:rPr>
        <w:t>s p</w:t>
      </w:r>
      <w:r w:rsidRPr="00B346ED">
        <w:rPr>
          <w:rFonts w:ascii="Arial" w:hAnsi="Arial" w:cs="Arial"/>
          <w:spacing w:val="1"/>
          <w:sz w:val="22"/>
          <w:szCs w:val="22"/>
        </w:rPr>
        <w:t>a</w:t>
      </w:r>
      <w:r w:rsidRPr="00B346ED">
        <w:rPr>
          <w:rFonts w:ascii="Arial" w:hAnsi="Arial" w:cs="Arial"/>
          <w:spacing w:val="-2"/>
          <w:sz w:val="22"/>
          <w:szCs w:val="22"/>
        </w:rPr>
        <w:t>r</w:t>
      </w:r>
      <w:r w:rsidRPr="00B346ED">
        <w:rPr>
          <w:rFonts w:ascii="Arial" w:hAnsi="Arial" w:cs="Arial"/>
          <w:sz w:val="22"/>
          <w:szCs w:val="22"/>
        </w:rPr>
        <w:t>a a r</w:t>
      </w:r>
      <w:r w:rsidRPr="00B346ED">
        <w:rPr>
          <w:rFonts w:ascii="Arial" w:hAnsi="Arial" w:cs="Arial"/>
          <w:spacing w:val="1"/>
          <w:sz w:val="22"/>
          <w:szCs w:val="22"/>
        </w:rPr>
        <w:t>ea</w:t>
      </w:r>
      <w:r w:rsidRPr="00B346ED">
        <w:rPr>
          <w:rFonts w:ascii="Arial" w:hAnsi="Arial" w:cs="Arial"/>
          <w:spacing w:val="-1"/>
          <w:sz w:val="22"/>
          <w:szCs w:val="22"/>
        </w:rPr>
        <w:t>l</w:t>
      </w:r>
      <w:r w:rsidRPr="00B346ED">
        <w:rPr>
          <w:rFonts w:ascii="Arial" w:hAnsi="Arial" w:cs="Arial"/>
          <w:spacing w:val="1"/>
          <w:sz w:val="22"/>
          <w:szCs w:val="22"/>
        </w:rPr>
        <w:t>i</w:t>
      </w:r>
      <w:r w:rsidRPr="00B346ED">
        <w:rPr>
          <w:rFonts w:ascii="Arial" w:hAnsi="Arial" w:cs="Arial"/>
          <w:spacing w:val="-1"/>
          <w:sz w:val="22"/>
          <w:szCs w:val="22"/>
        </w:rPr>
        <w:t>za</w:t>
      </w:r>
      <w:r w:rsidRPr="00B346ED">
        <w:rPr>
          <w:rFonts w:ascii="Arial" w:hAnsi="Arial" w:cs="Arial"/>
          <w:spacing w:val="1"/>
          <w:sz w:val="22"/>
          <w:szCs w:val="22"/>
        </w:rPr>
        <w:t>ç</w:t>
      </w:r>
      <w:r w:rsidRPr="00B346ED">
        <w:rPr>
          <w:rFonts w:ascii="Arial" w:hAnsi="Arial" w:cs="Arial"/>
          <w:spacing w:val="-1"/>
          <w:sz w:val="22"/>
          <w:szCs w:val="22"/>
        </w:rPr>
        <w:t>ã</w:t>
      </w:r>
      <w:r w:rsidRPr="00B346ED">
        <w:rPr>
          <w:rFonts w:ascii="Arial" w:hAnsi="Arial" w:cs="Arial"/>
          <w:sz w:val="22"/>
          <w:szCs w:val="22"/>
        </w:rPr>
        <w:t xml:space="preserve">o </w:t>
      </w:r>
      <w:r w:rsidRPr="00B346ED">
        <w:rPr>
          <w:rFonts w:ascii="Arial" w:hAnsi="Arial" w:cs="Arial"/>
          <w:spacing w:val="-2"/>
          <w:sz w:val="22"/>
          <w:szCs w:val="22"/>
        </w:rPr>
        <w:t>d</w:t>
      </w:r>
      <w:r w:rsidRPr="00B346ED">
        <w:rPr>
          <w:rFonts w:ascii="Arial" w:hAnsi="Arial" w:cs="Arial"/>
          <w:spacing w:val="1"/>
          <w:sz w:val="22"/>
          <w:szCs w:val="22"/>
        </w:rPr>
        <w:t>o</w:t>
      </w:r>
      <w:r w:rsidRPr="00B346ED">
        <w:rPr>
          <w:rFonts w:ascii="Arial" w:hAnsi="Arial" w:cs="Arial"/>
          <w:sz w:val="22"/>
          <w:szCs w:val="22"/>
        </w:rPr>
        <w:t>s pr</w:t>
      </w:r>
      <w:r w:rsidRPr="00B346ED">
        <w:rPr>
          <w:rFonts w:ascii="Arial" w:hAnsi="Arial" w:cs="Arial"/>
          <w:spacing w:val="1"/>
          <w:sz w:val="22"/>
          <w:szCs w:val="22"/>
        </w:rPr>
        <w:t>o</w:t>
      </w:r>
      <w:r w:rsidRPr="00B346ED">
        <w:rPr>
          <w:rFonts w:ascii="Arial" w:hAnsi="Arial" w:cs="Arial"/>
          <w:spacing w:val="-2"/>
          <w:sz w:val="22"/>
          <w:szCs w:val="22"/>
        </w:rPr>
        <w:t>j</w:t>
      </w:r>
      <w:r w:rsidRPr="00B346ED">
        <w:rPr>
          <w:rFonts w:ascii="Arial" w:hAnsi="Arial" w:cs="Arial"/>
          <w:spacing w:val="1"/>
          <w:sz w:val="22"/>
          <w:szCs w:val="22"/>
        </w:rPr>
        <w:t>eto</w:t>
      </w:r>
      <w:r w:rsidRPr="00B346ED">
        <w:rPr>
          <w:rFonts w:ascii="Arial" w:hAnsi="Arial" w:cs="Arial"/>
          <w:spacing w:val="-1"/>
          <w:sz w:val="22"/>
          <w:szCs w:val="22"/>
        </w:rPr>
        <w:t>s). O</w:t>
      </w:r>
      <w:r w:rsidRPr="00B346ED">
        <w:rPr>
          <w:rFonts w:ascii="Arial" w:hAnsi="Arial" w:cs="Arial"/>
          <w:sz w:val="22"/>
          <w:szCs w:val="22"/>
        </w:rPr>
        <w:t xml:space="preserve">s certificados a serem apresentados poderão ser </w:t>
      </w:r>
      <w:r w:rsidR="00AE3FAD" w:rsidRPr="00B346ED">
        <w:rPr>
          <w:rFonts w:ascii="Arial" w:hAnsi="Arial" w:cs="Arial"/>
          <w:sz w:val="22"/>
          <w:szCs w:val="22"/>
        </w:rPr>
        <w:t>de sócios ou funcionários registrados</w:t>
      </w:r>
      <w:r w:rsidRPr="00B346ED">
        <w:rPr>
          <w:rFonts w:ascii="Arial" w:hAnsi="Arial" w:cs="Arial"/>
          <w:sz w:val="22"/>
          <w:szCs w:val="22"/>
        </w:rPr>
        <w:t xml:space="preserve">, </w:t>
      </w:r>
      <w:r w:rsidRPr="00B346ED">
        <w:rPr>
          <w:rFonts w:ascii="Arial" w:hAnsi="Arial" w:cs="Arial"/>
          <w:spacing w:val="-2"/>
          <w:sz w:val="22"/>
          <w:szCs w:val="22"/>
        </w:rPr>
        <w:t>r</w:t>
      </w:r>
      <w:r w:rsidRPr="00B346ED">
        <w:rPr>
          <w:rFonts w:ascii="Arial" w:hAnsi="Arial" w:cs="Arial"/>
          <w:spacing w:val="1"/>
          <w:sz w:val="22"/>
          <w:szCs w:val="22"/>
        </w:rPr>
        <w:t>e</w:t>
      </w:r>
      <w:r w:rsidRPr="00B346ED">
        <w:rPr>
          <w:rFonts w:ascii="Arial" w:hAnsi="Arial" w:cs="Arial"/>
          <w:spacing w:val="-1"/>
          <w:sz w:val="22"/>
          <w:szCs w:val="22"/>
        </w:rPr>
        <w:t>s</w:t>
      </w:r>
      <w:r w:rsidRPr="00B346ED">
        <w:rPr>
          <w:rFonts w:ascii="Arial" w:hAnsi="Arial" w:cs="Arial"/>
          <w:sz w:val="22"/>
          <w:szCs w:val="22"/>
        </w:rPr>
        <w:t>p</w:t>
      </w:r>
      <w:r w:rsidRPr="00B346ED">
        <w:rPr>
          <w:rFonts w:ascii="Arial" w:hAnsi="Arial" w:cs="Arial"/>
          <w:spacing w:val="-1"/>
          <w:sz w:val="22"/>
          <w:szCs w:val="22"/>
        </w:rPr>
        <w:t>e</w:t>
      </w:r>
      <w:r w:rsidRPr="00B346ED">
        <w:rPr>
          <w:rFonts w:ascii="Arial" w:hAnsi="Arial" w:cs="Arial"/>
          <w:spacing w:val="1"/>
          <w:sz w:val="22"/>
          <w:szCs w:val="22"/>
        </w:rPr>
        <w:t>it</w:t>
      </w:r>
      <w:r w:rsidRPr="00B346ED">
        <w:rPr>
          <w:rFonts w:ascii="Arial" w:hAnsi="Arial" w:cs="Arial"/>
          <w:spacing w:val="-1"/>
          <w:sz w:val="22"/>
          <w:szCs w:val="22"/>
        </w:rPr>
        <w:t>a</w:t>
      </w:r>
      <w:r w:rsidRPr="00B346ED">
        <w:rPr>
          <w:rFonts w:ascii="Arial" w:hAnsi="Arial" w:cs="Arial"/>
          <w:sz w:val="22"/>
          <w:szCs w:val="22"/>
        </w:rPr>
        <w:t xml:space="preserve">do o </w:t>
      </w:r>
      <w:r w:rsidRPr="00B346ED">
        <w:rPr>
          <w:rFonts w:ascii="Arial" w:hAnsi="Arial" w:cs="Arial"/>
          <w:spacing w:val="-1"/>
          <w:sz w:val="22"/>
          <w:szCs w:val="22"/>
        </w:rPr>
        <w:t>l</w:t>
      </w:r>
      <w:r w:rsidRPr="00B346ED">
        <w:rPr>
          <w:rFonts w:ascii="Arial" w:hAnsi="Arial" w:cs="Arial"/>
          <w:spacing w:val="1"/>
          <w:sz w:val="22"/>
          <w:szCs w:val="22"/>
        </w:rPr>
        <w:t>i</w:t>
      </w:r>
      <w:r w:rsidRPr="00B346ED">
        <w:rPr>
          <w:rFonts w:ascii="Arial" w:hAnsi="Arial" w:cs="Arial"/>
          <w:sz w:val="22"/>
          <w:szCs w:val="22"/>
        </w:rPr>
        <w:t>m</w:t>
      </w:r>
      <w:r w:rsidRPr="00B346ED">
        <w:rPr>
          <w:rFonts w:ascii="Arial" w:hAnsi="Arial" w:cs="Arial"/>
          <w:spacing w:val="1"/>
          <w:sz w:val="22"/>
          <w:szCs w:val="22"/>
        </w:rPr>
        <w:t>it</w:t>
      </w:r>
      <w:r w:rsidRPr="00B346ED">
        <w:rPr>
          <w:rFonts w:ascii="Arial" w:hAnsi="Arial" w:cs="Arial"/>
          <w:sz w:val="22"/>
          <w:szCs w:val="22"/>
        </w:rPr>
        <w:t>e m</w:t>
      </w:r>
      <w:r w:rsidRPr="00B346ED">
        <w:rPr>
          <w:rFonts w:ascii="Arial" w:hAnsi="Arial" w:cs="Arial"/>
          <w:spacing w:val="1"/>
          <w:sz w:val="22"/>
          <w:szCs w:val="22"/>
        </w:rPr>
        <w:t>á</w:t>
      </w:r>
      <w:r w:rsidRPr="00B346ED">
        <w:rPr>
          <w:rFonts w:ascii="Arial" w:hAnsi="Arial" w:cs="Arial"/>
          <w:spacing w:val="-3"/>
          <w:sz w:val="22"/>
          <w:szCs w:val="22"/>
        </w:rPr>
        <w:t>x</w:t>
      </w:r>
      <w:r w:rsidRPr="00B346ED">
        <w:rPr>
          <w:rFonts w:ascii="Arial" w:hAnsi="Arial" w:cs="Arial"/>
          <w:spacing w:val="1"/>
          <w:sz w:val="22"/>
          <w:szCs w:val="22"/>
        </w:rPr>
        <w:t>i</w:t>
      </w:r>
      <w:r w:rsidRPr="00B346ED">
        <w:rPr>
          <w:rFonts w:ascii="Arial" w:hAnsi="Arial" w:cs="Arial"/>
          <w:sz w:val="22"/>
          <w:szCs w:val="22"/>
        </w:rPr>
        <w:t xml:space="preserve">mo </w:t>
      </w:r>
      <w:r w:rsidRPr="00B346ED">
        <w:rPr>
          <w:rFonts w:ascii="Arial" w:hAnsi="Arial" w:cs="Arial"/>
          <w:spacing w:val="-2"/>
          <w:sz w:val="22"/>
          <w:szCs w:val="22"/>
        </w:rPr>
        <w:t>d</w:t>
      </w:r>
      <w:r w:rsidRPr="00B346ED">
        <w:rPr>
          <w:rFonts w:ascii="Arial" w:hAnsi="Arial" w:cs="Arial"/>
          <w:sz w:val="22"/>
          <w:szCs w:val="22"/>
        </w:rPr>
        <w:t xml:space="preserve">e </w:t>
      </w:r>
      <w:r w:rsidRPr="00B346ED">
        <w:rPr>
          <w:rFonts w:ascii="Arial" w:hAnsi="Arial" w:cs="Arial"/>
          <w:spacing w:val="-1"/>
          <w:sz w:val="22"/>
          <w:szCs w:val="22"/>
        </w:rPr>
        <w:t>2</w:t>
      </w:r>
      <w:r w:rsidRPr="00B346ED">
        <w:rPr>
          <w:rFonts w:ascii="Arial" w:hAnsi="Arial" w:cs="Arial"/>
          <w:sz w:val="22"/>
          <w:szCs w:val="22"/>
        </w:rPr>
        <w:t>0 p</w:t>
      </w:r>
      <w:r w:rsidRPr="00B346ED">
        <w:rPr>
          <w:rFonts w:ascii="Arial" w:hAnsi="Arial" w:cs="Arial"/>
          <w:spacing w:val="1"/>
          <w:sz w:val="22"/>
          <w:szCs w:val="22"/>
        </w:rPr>
        <w:t>on</w:t>
      </w:r>
      <w:r w:rsidRPr="00B346ED">
        <w:rPr>
          <w:rFonts w:ascii="Arial" w:hAnsi="Arial" w:cs="Arial"/>
          <w:spacing w:val="-2"/>
          <w:sz w:val="22"/>
          <w:szCs w:val="22"/>
        </w:rPr>
        <w:t>t</w:t>
      </w:r>
      <w:r w:rsidRPr="00B346ED">
        <w:rPr>
          <w:rFonts w:ascii="Arial" w:hAnsi="Arial" w:cs="Arial"/>
          <w:spacing w:val="1"/>
          <w:sz w:val="22"/>
          <w:szCs w:val="22"/>
        </w:rPr>
        <w:t>o</w:t>
      </w:r>
      <w:r w:rsidRPr="00B346ED">
        <w:rPr>
          <w:rFonts w:ascii="Arial" w:hAnsi="Arial" w:cs="Arial"/>
          <w:spacing w:val="-1"/>
          <w:sz w:val="22"/>
          <w:szCs w:val="22"/>
        </w:rPr>
        <w:t>s</w:t>
      </w:r>
      <w:r w:rsidRPr="00B346ED">
        <w:rPr>
          <w:rFonts w:ascii="Arial" w:hAnsi="Arial" w:cs="Arial"/>
          <w:sz w:val="22"/>
          <w:szCs w:val="22"/>
        </w:rPr>
        <w:t xml:space="preserve">, </w:t>
      </w:r>
      <w:r w:rsidRPr="00B346ED">
        <w:rPr>
          <w:rFonts w:ascii="Arial" w:hAnsi="Arial" w:cs="Arial"/>
          <w:spacing w:val="1"/>
          <w:sz w:val="22"/>
          <w:szCs w:val="22"/>
        </w:rPr>
        <w:t>a</w:t>
      </w:r>
      <w:r w:rsidRPr="00B346ED">
        <w:rPr>
          <w:rFonts w:ascii="Arial" w:hAnsi="Arial" w:cs="Arial"/>
          <w:spacing w:val="-2"/>
          <w:sz w:val="22"/>
          <w:szCs w:val="22"/>
        </w:rPr>
        <w:t>t</w:t>
      </w:r>
      <w:r w:rsidRPr="00B346ED">
        <w:rPr>
          <w:rFonts w:ascii="Arial" w:hAnsi="Arial" w:cs="Arial"/>
          <w:sz w:val="22"/>
          <w:szCs w:val="22"/>
        </w:rPr>
        <w:t>r</w:t>
      </w:r>
      <w:r w:rsidRPr="00B346ED">
        <w:rPr>
          <w:rFonts w:ascii="Arial" w:hAnsi="Arial" w:cs="Arial"/>
          <w:spacing w:val="1"/>
          <w:sz w:val="22"/>
          <w:szCs w:val="22"/>
        </w:rPr>
        <w:t>i</w:t>
      </w:r>
      <w:r w:rsidRPr="00B346ED">
        <w:rPr>
          <w:rFonts w:ascii="Arial" w:hAnsi="Arial" w:cs="Arial"/>
          <w:spacing w:val="-2"/>
          <w:sz w:val="22"/>
          <w:szCs w:val="22"/>
        </w:rPr>
        <w:t>b</w:t>
      </w:r>
      <w:r w:rsidRPr="00B346ED">
        <w:rPr>
          <w:rFonts w:ascii="Arial" w:hAnsi="Arial" w:cs="Arial"/>
          <w:spacing w:val="1"/>
          <w:sz w:val="22"/>
          <w:szCs w:val="22"/>
        </w:rPr>
        <w:t>u</w:t>
      </w:r>
      <w:r w:rsidRPr="00B346ED">
        <w:rPr>
          <w:rFonts w:ascii="Arial" w:hAnsi="Arial" w:cs="Arial"/>
          <w:spacing w:val="-1"/>
          <w:sz w:val="22"/>
          <w:szCs w:val="22"/>
        </w:rPr>
        <w:t>í</w:t>
      </w:r>
      <w:r w:rsidRPr="00B346ED">
        <w:rPr>
          <w:rFonts w:ascii="Arial" w:hAnsi="Arial" w:cs="Arial"/>
          <w:sz w:val="22"/>
          <w:szCs w:val="22"/>
        </w:rPr>
        <w:t xml:space="preserve">da </w:t>
      </w:r>
      <w:r w:rsidRPr="00B346ED">
        <w:rPr>
          <w:rFonts w:ascii="Arial" w:hAnsi="Arial" w:cs="Arial"/>
          <w:spacing w:val="-2"/>
          <w:sz w:val="22"/>
          <w:szCs w:val="22"/>
        </w:rPr>
        <w:t>d</w:t>
      </w:r>
      <w:r w:rsidRPr="00B346ED">
        <w:rPr>
          <w:rFonts w:ascii="Arial" w:hAnsi="Arial" w:cs="Arial"/>
          <w:sz w:val="22"/>
          <w:szCs w:val="22"/>
        </w:rPr>
        <w:t xml:space="preserve">e </w:t>
      </w:r>
      <w:r w:rsidRPr="00B346ED">
        <w:rPr>
          <w:rFonts w:ascii="Arial" w:hAnsi="Arial" w:cs="Arial"/>
          <w:spacing w:val="-2"/>
          <w:sz w:val="22"/>
          <w:szCs w:val="22"/>
        </w:rPr>
        <w:t>a</w:t>
      </w:r>
      <w:r w:rsidRPr="00B346ED">
        <w:rPr>
          <w:rFonts w:ascii="Arial" w:hAnsi="Arial" w:cs="Arial"/>
          <w:spacing w:val="1"/>
          <w:sz w:val="22"/>
          <w:szCs w:val="22"/>
        </w:rPr>
        <w:t>co</w:t>
      </w:r>
      <w:r w:rsidRPr="00B346ED">
        <w:rPr>
          <w:rFonts w:ascii="Arial" w:hAnsi="Arial" w:cs="Arial"/>
          <w:sz w:val="22"/>
          <w:szCs w:val="22"/>
        </w:rPr>
        <w:t>r</w:t>
      </w:r>
      <w:r w:rsidRPr="00B346ED">
        <w:rPr>
          <w:rFonts w:ascii="Arial" w:hAnsi="Arial" w:cs="Arial"/>
          <w:spacing w:val="-1"/>
          <w:sz w:val="22"/>
          <w:szCs w:val="22"/>
        </w:rPr>
        <w:t>d</w:t>
      </w:r>
      <w:r w:rsidRPr="00B346ED">
        <w:rPr>
          <w:rFonts w:ascii="Arial" w:hAnsi="Arial" w:cs="Arial"/>
          <w:sz w:val="22"/>
          <w:szCs w:val="22"/>
        </w:rPr>
        <w:t xml:space="preserve">o </w:t>
      </w:r>
      <w:r w:rsidRPr="00B346ED">
        <w:rPr>
          <w:rFonts w:ascii="Arial" w:hAnsi="Arial" w:cs="Arial"/>
          <w:spacing w:val="-1"/>
          <w:sz w:val="22"/>
          <w:szCs w:val="22"/>
        </w:rPr>
        <w:t>c</w:t>
      </w:r>
      <w:r w:rsidRPr="00B346ED">
        <w:rPr>
          <w:rFonts w:ascii="Arial" w:hAnsi="Arial" w:cs="Arial"/>
          <w:spacing w:val="1"/>
          <w:sz w:val="22"/>
          <w:szCs w:val="22"/>
        </w:rPr>
        <w:t>o</w:t>
      </w:r>
      <w:r w:rsidRPr="00B346ED">
        <w:rPr>
          <w:rFonts w:ascii="Arial" w:hAnsi="Arial" w:cs="Arial"/>
          <w:sz w:val="22"/>
          <w:szCs w:val="22"/>
        </w:rPr>
        <w:t xml:space="preserve">m </w:t>
      </w:r>
      <w:r w:rsidRPr="00B346ED">
        <w:rPr>
          <w:rFonts w:ascii="Arial" w:hAnsi="Arial" w:cs="Arial"/>
          <w:spacing w:val="1"/>
          <w:sz w:val="22"/>
          <w:szCs w:val="22"/>
        </w:rPr>
        <w:t>o</w:t>
      </w:r>
      <w:r w:rsidRPr="00B346ED">
        <w:rPr>
          <w:rFonts w:ascii="Arial" w:hAnsi="Arial" w:cs="Arial"/>
          <w:sz w:val="22"/>
          <w:szCs w:val="22"/>
        </w:rPr>
        <w:t xml:space="preserve">s </w:t>
      </w:r>
      <w:r w:rsidRPr="00B346ED">
        <w:rPr>
          <w:rFonts w:ascii="Arial" w:hAnsi="Arial" w:cs="Arial"/>
          <w:spacing w:val="-1"/>
          <w:sz w:val="22"/>
          <w:szCs w:val="22"/>
        </w:rPr>
        <w:t>s</w:t>
      </w:r>
      <w:r w:rsidRPr="00B346ED">
        <w:rPr>
          <w:rFonts w:ascii="Arial" w:hAnsi="Arial" w:cs="Arial"/>
          <w:spacing w:val="1"/>
          <w:sz w:val="22"/>
          <w:szCs w:val="22"/>
        </w:rPr>
        <w:t>e</w:t>
      </w:r>
      <w:r w:rsidRPr="00B346ED">
        <w:rPr>
          <w:rFonts w:ascii="Arial" w:hAnsi="Arial" w:cs="Arial"/>
          <w:sz w:val="22"/>
          <w:szCs w:val="22"/>
        </w:rPr>
        <w:t>g</w:t>
      </w:r>
      <w:r w:rsidRPr="00B346ED">
        <w:rPr>
          <w:rFonts w:ascii="Arial" w:hAnsi="Arial" w:cs="Arial"/>
          <w:spacing w:val="-2"/>
          <w:sz w:val="22"/>
          <w:szCs w:val="22"/>
        </w:rPr>
        <w:t>u</w:t>
      </w:r>
      <w:r w:rsidRPr="00B346ED">
        <w:rPr>
          <w:rFonts w:ascii="Arial" w:hAnsi="Arial" w:cs="Arial"/>
          <w:spacing w:val="1"/>
          <w:sz w:val="22"/>
          <w:szCs w:val="22"/>
        </w:rPr>
        <w:t>in</w:t>
      </w:r>
      <w:r w:rsidRPr="00B346ED">
        <w:rPr>
          <w:rFonts w:ascii="Arial" w:hAnsi="Arial" w:cs="Arial"/>
          <w:spacing w:val="-2"/>
          <w:sz w:val="22"/>
          <w:szCs w:val="22"/>
        </w:rPr>
        <w:t>t</w:t>
      </w:r>
      <w:r w:rsidRPr="00B346ED">
        <w:rPr>
          <w:rFonts w:ascii="Arial" w:hAnsi="Arial" w:cs="Arial"/>
          <w:spacing w:val="-1"/>
          <w:sz w:val="22"/>
          <w:szCs w:val="22"/>
        </w:rPr>
        <w:t>e</w:t>
      </w:r>
      <w:r w:rsidRPr="00B346ED">
        <w:rPr>
          <w:rFonts w:ascii="Arial" w:hAnsi="Arial" w:cs="Arial"/>
          <w:sz w:val="22"/>
          <w:szCs w:val="22"/>
        </w:rPr>
        <w:t xml:space="preserve">s </w:t>
      </w:r>
      <w:r w:rsidRPr="00B346ED">
        <w:rPr>
          <w:rFonts w:ascii="Arial" w:hAnsi="Arial" w:cs="Arial"/>
          <w:spacing w:val="1"/>
          <w:sz w:val="22"/>
          <w:szCs w:val="22"/>
        </w:rPr>
        <w:t>c</w:t>
      </w:r>
      <w:r w:rsidRPr="00B346ED">
        <w:rPr>
          <w:rFonts w:ascii="Arial" w:hAnsi="Arial" w:cs="Arial"/>
          <w:sz w:val="22"/>
          <w:szCs w:val="22"/>
        </w:rPr>
        <w:t>r</w:t>
      </w:r>
      <w:r w:rsidRPr="00B346ED">
        <w:rPr>
          <w:rFonts w:ascii="Arial" w:hAnsi="Arial" w:cs="Arial"/>
          <w:spacing w:val="1"/>
          <w:sz w:val="22"/>
          <w:szCs w:val="22"/>
        </w:rPr>
        <w:t>i</w:t>
      </w:r>
      <w:r w:rsidRPr="00B346ED">
        <w:rPr>
          <w:rFonts w:ascii="Arial" w:hAnsi="Arial" w:cs="Arial"/>
          <w:spacing w:val="-2"/>
          <w:sz w:val="22"/>
          <w:szCs w:val="22"/>
        </w:rPr>
        <w:t>t</w:t>
      </w:r>
      <w:r w:rsidRPr="00B346ED">
        <w:rPr>
          <w:rFonts w:ascii="Arial" w:hAnsi="Arial" w:cs="Arial"/>
          <w:spacing w:val="1"/>
          <w:sz w:val="22"/>
          <w:szCs w:val="22"/>
        </w:rPr>
        <w:t>é</w:t>
      </w:r>
      <w:r w:rsidRPr="00B346ED">
        <w:rPr>
          <w:rFonts w:ascii="Arial" w:hAnsi="Arial" w:cs="Arial"/>
          <w:spacing w:val="-2"/>
          <w:sz w:val="22"/>
          <w:szCs w:val="22"/>
        </w:rPr>
        <w:t>r</w:t>
      </w:r>
      <w:r w:rsidRPr="00B346ED">
        <w:rPr>
          <w:rFonts w:ascii="Arial" w:hAnsi="Arial" w:cs="Arial"/>
          <w:spacing w:val="1"/>
          <w:sz w:val="22"/>
          <w:szCs w:val="22"/>
        </w:rPr>
        <w:t>io</w:t>
      </w:r>
      <w:r w:rsidRPr="00B346ED">
        <w:rPr>
          <w:rFonts w:ascii="Arial" w:hAnsi="Arial" w:cs="Arial"/>
          <w:spacing w:val="-1"/>
          <w:sz w:val="22"/>
          <w:szCs w:val="22"/>
        </w:rPr>
        <w:t>s</w:t>
      </w:r>
      <w:r w:rsidRPr="00B346ED">
        <w:rPr>
          <w:rFonts w:ascii="Arial" w:hAnsi="Arial" w:cs="Arial"/>
          <w:sz w:val="22"/>
          <w:szCs w:val="22"/>
        </w:rPr>
        <w:t>:</w:t>
      </w:r>
    </w:p>
    <w:tbl>
      <w:tblPr>
        <w:tblW w:w="9072" w:type="dxa"/>
        <w:tblInd w:w="3" w:type="dxa"/>
        <w:tblLayout w:type="fixed"/>
        <w:tblCellMar>
          <w:left w:w="0" w:type="dxa"/>
          <w:right w:w="0" w:type="dxa"/>
        </w:tblCellMar>
        <w:tblLook w:val="0000" w:firstRow="0" w:lastRow="0" w:firstColumn="0" w:lastColumn="0" w:noHBand="0" w:noVBand="0"/>
      </w:tblPr>
      <w:tblGrid>
        <w:gridCol w:w="5381"/>
        <w:gridCol w:w="3691"/>
      </w:tblGrid>
      <w:tr w:rsidR="00041671" w:rsidRPr="00B346ED" w:rsidTr="007D7041">
        <w:trPr>
          <w:trHeight w:hRule="exact" w:val="284"/>
        </w:trPr>
        <w:tc>
          <w:tcPr>
            <w:tcW w:w="5381" w:type="dxa"/>
            <w:tcBorders>
              <w:top w:val="single" w:sz="2" w:space="0" w:color="000000"/>
              <w:left w:val="single" w:sz="2" w:space="0" w:color="000000"/>
              <w:bottom w:val="single" w:sz="2" w:space="0" w:color="000000"/>
              <w:right w:val="single" w:sz="2" w:space="0" w:color="000000"/>
            </w:tcBorders>
          </w:tcPr>
          <w:p w:rsidR="00041671" w:rsidRPr="00B346ED" w:rsidRDefault="00041671" w:rsidP="00101D4D">
            <w:pPr>
              <w:widowControl w:val="0"/>
              <w:autoSpaceDE w:val="0"/>
              <w:autoSpaceDN w:val="0"/>
              <w:adjustRightInd w:val="0"/>
              <w:spacing w:line="276" w:lineRule="auto"/>
              <w:jc w:val="center"/>
              <w:rPr>
                <w:rFonts w:ascii="Arial" w:hAnsi="Arial" w:cs="Arial"/>
                <w:b/>
                <w:sz w:val="22"/>
                <w:szCs w:val="22"/>
              </w:rPr>
            </w:pPr>
            <w:r w:rsidRPr="00B346ED">
              <w:rPr>
                <w:rFonts w:ascii="Arial" w:hAnsi="Arial" w:cs="Arial"/>
                <w:b/>
                <w:sz w:val="22"/>
                <w:szCs w:val="22"/>
              </w:rPr>
              <w:t>T</w:t>
            </w:r>
            <w:r w:rsidRPr="00B346ED">
              <w:rPr>
                <w:rFonts w:ascii="Arial" w:hAnsi="Arial" w:cs="Arial"/>
                <w:b/>
                <w:spacing w:val="1"/>
                <w:sz w:val="22"/>
                <w:szCs w:val="22"/>
              </w:rPr>
              <w:t>i</w:t>
            </w:r>
            <w:r w:rsidRPr="00B346ED">
              <w:rPr>
                <w:rFonts w:ascii="Arial" w:hAnsi="Arial" w:cs="Arial"/>
                <w:b/>
                <w:sz w:val="22"/>
                <w:szCs w:val="22"/>
              </w:rPr>
              <w:t xml:space="preserve">po </w:t>
            </w:r>
            <w:r w:rsidRPr="00B346ED">
              <w:rPr>
                <w:rFonts w:ascii="Arial" w:hAnsi="Arial" w:cs="Arial"/>
                <w:b/>
                <w:spacing w:val="-2"/>
                <w:sz w:val="22"/>
                <w:szCs w:val="22"/>
              </w:rPr>
              <w:t>d</w:t>
            </w:r>
            <w:r w:rsidRPr="00B346ED">
              <w:rPr>
                <w:rFonts w:ascii="Arial" w:hAnsi="Arial" w:cs="Arial"/>
                <w:b/>
                <w:sz w:val="22"/>
                <w:szCs w:val="22"/>
              </w:rPr>
              <w:t xml:space="preserve">e </w:t>
            </w:r>
            <w:r w:rsidRPr="00B346ED">
              <w:rPr>
                <w:rFonts w:ascii="Arial" w:hAnsi="Arial" w:cs="Arial"/>
                <w:b/>
                <w:spacing w:val="-1"/>
                <w:sz w:val="22"/>
                <w:szCs w:val="22"/>
              </w:rPr>
              <w:t>F</w:t>
            </w:r>
            <w:r w:rsidRPr="00B346ED">
              <w:rPr>
                <w:rFonts w:ascii="Arial" w:hAnsi="Arial" w:cs="Arial"/>
                <w:b/>
                <w:spacing w:val="1"/>
                <w:sz w:val="22"/>
                <w:szCs w:val="22"/>
              </w:rPr>
              <w:t>o</w:t>
            </w:r>
            <w:r w:rsidRPr="00B346ED">
              <w:rPr>
                <w:rFonts w:ascii="Arial" w:hAnsi="Arial" w:cs="Arial"/>
                <w:b/>
                <w:sz w:val="22"/>
                <w:szCs w:val="22"/>
              </w:rPr>
              <w:t>rm</w:t>
            </w:r>
            <w:r w:rsidRPr="00B346ED">
              <w:rPr>
                <w:rFonts w:ascii="Arial" w:hAnsi="Arial" w:cs="Arial"/>
                <w:b/>
                <w:spacing w:val="1"/>
                <w:sz w:val="22"/>
                <w:szCs w:val="22"/>
              </w:rPr>
              <w:t>a</w:t>
            </w:r>
            <w:r w:rsidRPr="00B346ED">
              <w:rPr>
                <w:rFonts w:ascii="Arial" w:hAnsi="Arial" w:cs="Arial"/>
                <w:b/>
                <w:spacing w:val="-1"/>
                <w:sz w:val="22"/>
                <w:szCs w:val="22"/>
              </w:rPr>
              <w:t>ç</w:t>
            </w:r>
            <w:r w:rsidRPr="00B346ED">
              <w:rPr>
                <w:rFonts w:ascii="Arial" w:hAnsi="Arial" w:cs="Arial"/>
                <w:b/>
                <w:spacing w:val="1"/>
                <w:sz w:val="22"/>
                <w:szCs w:val="22"/>
              </w:rPr>
              <w:t>ã</w:t>
            </w:r>
            <w:r w:rsidRPr="00B346ED">
              <w:rPr>
                <w:rFonts w:ascii="Arial" w:hAnsi="Arial" w:cs="Arial"/>
                <w:b/>
                <w:sz w:val="22"/>
                <w:szCs w:val="22"/>
              </w:rPr>
              <w:t xml:space="preserve">o </w:t>
            </w:r>
            <w:r w:rsidRPr="00B346ED">
              <w:rPr>
                <w:rFonts w:ascii="Arial" w:hAnsi="Arial" w:cs="Arial"/>
                <w:b/>
                <w:spacing w:val="-2"/>
                <w:sz w:val="22"/>
                <w:szCs w:val="22"/>
              </w:rPr>
              <w:t>Co</w:t>
            </w:r>
            <w:r w:rsidRPr="00B346ED">
              <w:rPr>
                <w:rFonts w:ascii="Arial" w:hAnsi="Arial" w:cs="Arial"/>
                <w:b/>
                <w:sz w:val="22"/>
                <w:szCs w:val="22"/>
              </w:rPr>
              <w:t>mp</w:t>
            </w:r>
            <w:r w:rsidRPr="00B346ED">
              <w:rPr>
                <w:rFonts w:ascii="Arial" w:hAnsi="Arial" w:cs="Arial"/>
                <w:b/>
                <w:spacing w:val="-1"/>
                <w:sz w:val="22"/>
                <w:szCs w:val="22"/>
              </w:rPr>
              <w:t>l</w:t>
            </w:r>
            <w:r w:rsidRPr="00B346ED">
              <w:rPr>
                <w:rFonts w:ascii="Arial" w:hAnsi="Arial" w:cs="Arial"/>
                <w:b/>
                <w:spacing w:val="1"/>
                <w:sz w:val="22"/>
                <w:szCs w:val="22"/>
              </w:rPr>
              <w:t>e</w:t>
            </w:r>
            <w:r w:rsidRPr="00B346ED">
              <w:rPr>
                <w:rFonts w:ascii="Arial" w:hAnsi="Arial" w:cs="Arial"/>
                <w:b/>
                <w:sz w:val="22"/>
                <w:szCs w:val="22"/>
              </w:rPr>
              <w:t>m</w:t>
            </w:r>
            <w:r w:rsidRPr="00B346ED">
              <w:rPr>
                <w:rFonts w:ascii="Arial" w:hAnsi="Arial" w:cs="Arial"/>
                <w:b/>
                <w:spacing w:val="1"/>
                <w:sz w:val="22"/>
                <w:szCs w:val="22"/>
              </w:rPr>
              <w:t>en</w:t>
            </w:r>
            <w:r w:rsidRPr="00B346ED">
              <w:rPr>
                <w:rFonts w:ascii="Arial" w:hAnsi="Arial" w:cs="Arial"/>
                <w:b/>
                <w:spacing w:val="-2"/>
                <w:sz w:val="22"/>
                <w:szCs w:val="22"/>
              </w:rPr>
              <w:t>t</w:t>
            </w:r>
            <w:r w:rsidRPr="00B346ED">
              <w:rPr>
                <w:rFonts w:ascii="Arial" w:hAnsi="Arial" w:cs="Arial"/>
                <w:b/>
                <w:spacing w:val="1"/>
                <w:sz w:val="22"/>
                <w:szCs w:val="22"/>
              </w:rPr>
              <w:t>a</w:t>
            </w:r>
            <w:r w:rsidRPr="00B346ED">
              <w:rPr>
                <w:rFonts w:ascii="Arial" w:hAnsi="Arial" w:cs="Arial"/>
                <w:b/>
                <w:sz w:val="22"/>
                <w:szCs w:val="22"/>
              </w:rPr>
              <w:t>r</w:t>
            </w:r>
          </w:p>
        </w:tc>
        <w:tc>
          <w:tcPr>
            <w:tcW w:w="3691" w:type="dxa"/>
            <w:tcBorders>
              <w:top w:val="single" w:sz="2" w:space="0" w:color="000000"/>
              <w:left w:val="single" w:sz="2" w:space="0" w:color="000000"/>
              <w:bottom w:val="single" w:sz="2" w:space="0" w:color="000000"/>
              <w:right w:val="single" w:sz="2" w:space="0" w:color="000000"/>
            </w:tcBorders>
          </w:tcPr>
          <w:p w:rsidR="00041671" w:rsidRPr="00B346ED" w:rsidRDefault="00041671" w:rsidP="00101D4D">
            <w:pPr>
              <w:widowControl w:val="0"/>
              <w:autoSpaceDE w:val="0"/>
              <w:autoSpaceDN w:val="0"/>
              <w:adjustRightInd w:val="0"/>
              <w:spacing w:line="276" w:lineRule="auto"/>
              <w:jc w:val="center"/>
              <w:rPr>
                <w:rFonts w:ascii="Arial" w:hAnsi="Arial" w:cs="Arial"/>
                <w:b/>
                <w:sz w:val="22"/>
                <w:szCs w:val="22"/>
              </w:rPr>
            </w:pPr>
            <w:r w:rsidRPr="00B346ED">
              <w:rPr>
                <w:rFonts w:ascii="Arial" w:hAnsi="Arial" w:cs="Arial"/>
                <w:b/>
                <w:sz w:val="22"/>
                <w:szCs w:val="22"/>
              </w:rPr>
              <w:t>P</w:t>
            </w:r>
            <w:r w:rsidRPr="00B346ED">
              <w:rPr>
                <w:rFonts w:ascii="Arial" w:hAnsi="Arial" w:cs="Arial"/>
                <w:b/>
                <w:spacing w:val="1"/>
                <w:sz w:val="22"/>
                <w:szCs w:val="22"/>
              </w:rPr>
              <w:t>on</w:t>
            </w:r>
            <w:r w:rsidRPr="00B346ED">
              <w:rPr>
                <w:rFonts w:ascii="Arial" w:hAnsi="Arial" w:cs="Arial"/>
                <w:b/>
                <w:spacing w:val="-2"/>
                <w:sz w:val="22"/>
                <w:szCs w:val="22"/>
              </w:rPr>
              <w:t>t</w:t>
            </w:r>
            <w:r w:rsidRPr="00B346ED">
              <w:rPr>
                <w:rFonts w:ascii="Arial" w:hAnsi="Arial" w:cs="Arial"/>
                <w:b/>
                <w:spacing w:val="1"/>
                <w:sz w:val="22"/>
                <w:szCs w:val="22"/>
              </w:rPr>
              <w:t>o</w:t>
            </w:r>
            <w:r w:rsidRPr="00B346ED">
              <w:rPr>
                <w:rFonts w:ascii="Arial" w:hAnsi="Arial" w:cs="Arial"/>
                <w:b/>
                <w:sz w:val="22"/>
                <w:szCs w:val="22"/>
              </w:rPr>
              <w:t>s p</w:t>
            </w:r>
            <w:r w:rsidRPr="00B346ED">
              <w:rPr>
                <w:rFonts w:ascii="Arial" w:hAnsi="Arial" w:cs="Arial"/>
                <w:b/>
                <w:spacing w:val="1"/>
                <w:sz w:val="22"/>
                <w:szCs w:val="22"/>
              </w:rPr>
              <w:t>o</w:t>
            </w:r>
            <w:r w:rsidRPr="00B346ED">
              <w:rPr>
                <w:rFonts w:ascii="Arial" w:hAnsi="Arial" w:cs="Arial"/>
                <w:b/>
                <w:sz w:val="22"/>
                <w:szCs w:val="22"/>
              </w:rPr>
              <w:t>r C</w:t>
            </w:r>
            <w:r w:rsidRPr="00B346ED">
              <w:rPr>
                <w:rFonts w:ascii="Arial" w:hAnsi="Arial" w:cs="Arial"/>
                <w:b/>
                <w:spacing w:val="3"/>
                <w:sz w:val="22"/>
                <w:szCs w:val="22"/>
              </w:rPr>
              <w:t>u</w:t>
            </w:r>
            <w:r w:rsidRPr="00B346ED">
              <w:rPr>
                <w:rFonts w:ascii="Arial" w:hAnsi="Arial" w:cs="Arial"/>
                <w:b/>
                <w:sz w:val="22"/>
                <w:szCs w:val="22"/>
              </w:rPr>
              <w:t>r</w:t>
            </w:r>
            <w:r w:rsidRPr="00B346ED">
              <w:rPr>
                <w:rFonts w:ascii="Arial" w:hAnsi="Arial" w:cs="Arial"/>
                <w:b/>
                <w:spacing w:val="-1"/>
                <w:sz w:val="22"/>
                <w:szCs w:val="22"/>
              </w:rPr>
              <w:t>s</w:t>
            </w:r>
            <w:r w:rsidRPr="00B346ED">
              <w:rPr>
                <w:rFonts w:ascii="Arial" w:hAnsi="Arial" w:cs="Arial"/>
                <w:b/>
                <w:sz w:val="22"/>
                <w:szCs w:val="22"/>
              </w:rPr>
              <w:t>o</w:t>
            </w:r>
          </w:p>
        </w:tc>
      </w:tr>
      <w:tr w:rsidR="00041671" w:rsidRPr="00B346ED" w:rsidTr="007D7041">
        <w:trPr>
          <w:trHeight w:hRule="exact" w:val="913"/>
        </w:trPr>
        <w:tc>
          <w:tcPr>
            <w:tcW w:w="5381" w:type="dxa"/>
            <w:tcBorders>
              <w:top w:val="single" w:sz="2" w:space="0" w:color="000000"/>
              <w:left w:val="single" w:sz="2" w:space="0" w:color="000000"/>
              <w:bottom w:val="single" w:sz="2" w:space="0" w:color="000000"/>
              <w:right w:val="single" w:sz="2" w:space="0" w:color="000000"/>
            </w:tcBorders>
          </w:tcPr>
          <w:p w:rsidR="00041671" w:rsidRPr="00B346ED" w:rsidRDefault="00041671" w:rsidP="00101D4D">
            <w:pPr>
              <w:widowControl w:val="0"/>
              <w:autoSpaceDE w:val="0"/>
              <w:autoSpaceDN w:val="0"/>
              <w:adjustRightInd w:val="0"/>
              <w:spacing w:line="276" w:lineRule="auto"/>
              <w:rPr>
                <w:rFonts w:ascii="Arial" w:hAnsi="Arial" w:cs="Arial"/>
                <w:sz w:val="22"/>
                <w:szCs w:val="22"/>
              </w:rPr>
            </w:pPr>
            <w:r w:rsidRPr="00B346ED">
              <w:rPr>
                <w:rFonts w:ascii="Arial" w:hAnsi="Arial" w:cs="Arial"/>
                <w:sz w:val="22"/>
                <w:szCs w:val="22"/>
              </w:rPr>
              <w:t>C</w:t>
            </w:r>
            <w:r w:rsidRPr="00B346ED">
              <w:rPr>
                <w:rFonts w:ascii="Arial" w:hAnsi="Arial" w:cs="Arial"/>
                <w:spacing w:val="1"/>
                <w:sz w:val="22"/>
                <w:szCs w:val="22"/>
              </w:rPr>
              <w:t>u</w:t>
            </w:r>
            <w:r w:rsidRPr="00B346ED">
              <w:rPr>
                <w:rFonts w:ascii="Arial" w:hAnsi="Arial" w:cs="Arial"/>
                <w:sz w:val="22"/>
                <w:szCs w:val="22"/>
              </w:rPr>
              <w:t>r</w:t>
            </w:r>
            <w:r w:rsidRPr="00B346ED">
              <w:rPr>
                <w:rFonts w:ascii="Arial" w:hAnsi="Arial" w:cs="Arial"/>
                <w:spacing w:val="-1"/>
                <w:sz w:val="22"/>
                <w:szCs w:val="22"/>
              </w:rPr>
              <w:t>s</w:t>
            </w:r>
            <w:r w:rsidRPr="00B346ED">
              <w:rPr>
                <w:rFonts w:ascii="Arial" w:hAnsi="Arial" w:cs="Arial"/>
                <w:spacing w:val="1"/>
                <w:sz w:val="22"/>
                <w:szCs w:val="22"/>
              </w:rPr>
              <w:t>o</w:t>
            </w:r>
            <w:r w:rsidRPr="00B346ED">
              <w:rPr>
                <w:rFonts w:ascii="Arial" w:hAnsi="Arial" w:cs="Arial"/>
                <w:sz w:val="22"/>
                <w:szCs w:val="22"/>
              </w:rPr>
              <w:t>s de A</w:t>
            </w:r>
            <w:r w:rsidRPr="00B346ED">
              <w:rPr>
                <w:rFonts w:ascii="Arial" w:hAnsi="Arial" w:cs="Arial"/>
                <w:spacing w:val="1"/>
                <w:sz w:val="22"/>
                <w:szCs w:val="22"/>
              </w:rPr>
              <w:t>t</w:t>
            </w:r>
            <w:r w:rsidRPr="00B346ED">
              <w:rPr>
                <w:rFonts w:ascii="Arial" w:hAnsi="Arial" w:cs="Arial"/>
                <w:spacing w:val="-2"/>
                <w:sz w:val="22"/>
                <w:szCs w:val="22"/>
              </w:rPr>
              <w:t>u</w:t>
            </w:r>
            <w:r w:rsidRPr="00B346ED">
              <w:rPr>
                <w:rFonts w:ascii="Arial" w:hAnsi="Arial" w:cs="Arial"/>
                <w:spacing w:val="1"/>
                <w:sz w:val="22"/>
                <w:szCs w:val="22"/>
              </w:rPr>
              <w:t>a</w:t>
            </w:r>
            <w:r w:rsidRPr="00B346ED">
              <w:rPr>
                <w:rFonts w:ascii="Arial" w:hAnsi="Arial" w:cs="Arial"/>
                <w:spacing w:val="-1"/>
                <w:sz w:val="22"/>
                <w:szCs w:val="22"/>
              </w:rPr>
              <w:t>l</w:t>
            </w:r>
            <w:r w:rsidRPr="00B346ED">
              <w:rPr>
                <w:rFonts w:ascii="Arial" w:hAnsi="Arial" w:cs="Arial"/>
                <w:spacing w:val="1"/>
                <w:sz w:val="22"/>
                <w:szCs w:val="22"/>
              </w:rPr>
              <w:t>i</w:t>
            </w:r>
            <w:r w:rsidRPr="00B346ED">
              <w:rPr>
                <w:rFonts w:ascii="Arial" w:hAnsi="Arial" w:cs="Arial"/>
                <w:spacing w:val="-1"/>
                <w:sz w:val="22"/>
                <w:szCs w:val="22"/>
              </w:rPr>
              <w:t>z</w:t>
            </w:r>
            <w:r w:rsidRPr="00B346ED">
              <w:rPr>
                <w:rFonts w:ascii="Arial" w:hAnsi="Arial" w:cs="Arial"/>
                <w:spacing w:val="1"/>
                <w:sz w:val="22"/>
                <w:szCs w:val="22"/>
              </w:rPr>
              <w:t>a</w:t>
            </w:r>
            <w:r w:rsidRPr="00B346ED">
              <w:rPr>
                <w:rFonts w:ascii="Arial" w:hAnsi="Arial" w:cs="Arial"/>
                <w:spacing w:val="-1"/>
                <w:sz w:val="22"/>
                <w:szCs w:val="22"/>
              </w:rPr>
              <w:t>ç</w:t>
            </w:r>
            <w:r w:rsidRPr="00B346ED">
              <w:rPr>
                <w:rFonts w:ascii="Arial" w:hAnsi="Arial" w:cs="Arial"/>
                <w:spacing w:val="1"/>
                <w:sz w:val="22"/>
                <w:szCs w:val="22"/>
              </w:rPr>
              <w:t>ã</w:t>
            </w:r>
            <w:r w:rsidRPr="00B346ED">
              <w:rPr>
                <w:rFonts w:ascii="Arial" w:hAnsi="Arial" w:cs="Arial"/>
                <w:sz w:val="22"/>
                <w:szCs w:val="22"/>
              </w:rPr>
              <w:t>o Re</w:t>
            </w:r>
            <w:r w:rsidRPr="00B346ED">
              <w:rPr>
                <w:rFonts w:ascii="Arial" w:hAnsi="Arial" w:cs="Arial"/>
                <w:spacing w:val="2"/>
                <w:sz w:val="22"/>
                <w:szCs w:val="22"/>
              </w:rPr>
              <w:t>c</w:t>
            </w:r>
            <w:r w:rsidRPr="00B346ED">
              <w:rPr>
                <w:rFonts w:ascii="Arial" w:hAnsi="Arial" w:cs="Arial"/>
                <w:spacing w:val="1"/>
                <w:sz w:val="22"/>
                <w:szCs w:val="22"/>
              </w:rPr>
              <w:t>o</w:t>
            </w:r>
            <w:r w:rsidRPr="00B346ED">
              <w:rPr>
                <w:rFonts w:ascii="Arial" w:hAnsi="Arial" w:cs="Arial"/>
                <w:spacing w:val="-2"/>
                <w:sz w:val="22"/>
                <w:szCs w:val="22"/>
              </w:rPr>
              <w:t>n</w:t>
            </w:r>
            <w:r w:rsidRPr="00B346ED">
              <w:rPr>
                <w:rFonts w:ascii="Arial" w:hAnsi="Arial" w:cs="Arial"/>
                <w:spacing w:val="1"/>
                <w:sz w:val="22"/>
                <w:szCs w:val="22"/>
              </w:rPr>
              <w:t>h</w:t>
            </w:r>
            <w:r w:rsidRPr="00B346ED">
              <w:rPr>
                <w:rFonts w:ascii="Arial" w:hAnsi="Arial" w:cs="Arial"/>
                <w:spacing w:val="-1"/>
                <w:sz w:val="22"/>
                <w:szCs w:val="22"/>
              </w:rPr>
              <w:t>e</w:t>
            </w:r>
            <w:r w:rsidRPr="00B346ED">
              <w:rPr>
                <w:rFonts w:ascii="Arial" w:hAnsi="Arial" w:cs="Arial"/>
                <w:spacing w:val="1"/>
                <w:sz w:val="22"/>
                <w:szCs w:val="22"/>
              </w:rPr>
              <w:t>ci</w:t>
            </w:r>
            <w:r w:rsidRPr="00B346ED">
              <w:rPr>
                <w:rFonts w:ascii="Arial" w:hAnsi="Arial" w:cs="Arial"/>
                <w:spacing w:val="-2"/>
                <w:sz w:val="22"/>
                <w:szCs w:val="22"/>
              </w:rPr>
              <w:t>d</w:t>
            </w:r>
            <w:r w:rsidRPr="00B346ED">
              <w:rPr>
                <w:rFonts w:ascii="Arial" w:hAnsi="Arial" w:cs="Arial"/>
                <w:spacing w:val="1"/>
                <w:sz w:val="22"/>
                <w:szCs w:val="22"/>
              </w:rPr>
              <w:t>o</w:t>
            </w:r>
            <w:r w:rsidRPr="00B346ED">
              <w:rPr>
                <w:rFonts w:ascii="Arial" w:hAnsi="Arial" w:cs="Arial"/>
                <w:sz w:val="22"/>
                <w:szCs w:val="22"/>
              </w:rPr>
              <w:t>s</w:t>
            </w:r>
            <w:r w:rsidRPr="00B346ED">
              <w:rPr>
                <w:rFonts w:ascii="Arial" w:hAnsi="Arial" w:cs="Arial"/>
                <w:spacing w:val="1"/>
                <w:sz w:val="22"/>
                <w:szCs w:val="22"/>
              </w:rPr>
              <w:t xml:space="preserve"> n</w:t>
            </w:r>
            <w:r w:rsidRPr="00B346ED">
              <w:rPr>
                <w:rFonts w:ascii="Arial" w:hAnsi="Arial" w:cs="Arial"/>
                <w:sz w:val="22"/>
                <w:szCs w:val="22"/>
              </w:rPr>
              <w:t xml:space="preserve">a </w:t>
            </w:r>
            <w:r w:rsidRPr="00B346ED">
              <w:rPr>
                <w:rFonts w:ascii="Arial" w:hAnsi="Arial" w:cs="Arial"/>
                <w:spacing w:val="1"/>
                <w:sz w:val="22"/>
                <w:szCs w:val="22"/>
              </w:rPr>
              <w:t>á</w:t>
            </w:r>
            <w:r w:rsidRPr="00B346ED">
              <w:rPr>
                <w:rFonts w:ascii="Arial" w:hAnsi="Arial" w:cs="Arial"/>
                <w:spacing w:val="-2"/>
                <w:sz w:val="22"/>
                <w:szCs w:val="22"/>
              </w:rPr>
              <w:t>r</w:t>
            </w:r>
            <w:r w:rsidRPr="00B346ED">
              <w:rPr>
                <w:rFonts w:ascii="Arial" w:hAnsi="Arial" w:cs="Arial"/>
                <w:spacing w:val="-1"/>
                <w:sz w:val="22"/>
                <w:szCs w:val="22"/>
              </w:rPr>
              <w:t>e</w:t>
            </w:r>
            <w:r w:rsidRPr="00B346ED">
              <w:rPr>
                <w:rFonts w:ascii="Arial" w:hAnsi="Arial" w:cs="Arial"/>
                <w:sz w:val="22"/>
                <w:szCs w:val="22"/>
              </w:rPr>
              <w:t xml:space="preserve">a de </w:t>
            </w:r>
            <w:r w:rsidRPr="00B346ED">
              <w:rPr>
                <w:rFonts w:ascii="Arial" w:hAnsi="Arial" w:cs="Arial"/>
                <w:spacing w:val="3"/>
                <w:sz w:val="22"/>
                <w:szCs w:val="22"/>
              </w:rPr>
              <w:t>p</w:t>
            </w:r>
            <w:r w:rsidRPr="00B346ED">
              <w:rPr>
                <w:rFonts w:ascii="Arial" w:hAnsi="Arial" w:cs="Arial"/>
                <w:spacing w:val="-2"/>
                <w:sz w:val="22"/>
                <w:szCs w:val="22"/>
              </w:rPr>
              <w:t>r</w:t>
            </w:r>
            <w:r w:rsidRPr="00B346ED">
              <w:rPr>
                <w:rFonts w:ascii="Arial" w:hAnsi="Arial" w:cs="Arial"/>
                <w:spacing w:val="1"/>
                <w:sz w:val="22"/>
                <w:szCs w:val="22"/>
              </w:rPr>
              <w:t>o</w:t>
            </w:r>
            <w:r w:rsidRPr="00B346ED">
              <w:rPr>
                <w:rFonts w:ascii="Arial" w:hAnsi="Arial" w:cs="Arial"/>
                <w:sz w:val="22"/>
                <w:szCs w:val="22"/>
              </w:rPr>
              <w:t>jet</w:t>
            </w:r>
            <w:r w:rsidRPr="00B346ED">
              <w:rPr>
                <w:rFonts w:ascii="Arial" w:hAnsi="Arial" w:cs="Arial"/>
                <w:spacing w:val="1"/>
                <w:sz w:val="22"/>
                <w:szCs w:val="22"/>
              </w:rPr>
              <w:t>o</w:t>
            </w:r>
            <w:r w:rsidRPr="00B346ED">
              <w:rPr>
                <w:rFonts w:ascii="Arial" w:hAnsi="Arial" w:cs="Arial"/>
                <w:sz w:val="22"/>
                <w:szCs w:val="22"/>
              </w:rPr>
              <w:t xml:space="preserve">s de </w:t>
            </w:r>
            <w:r w:rsidRPr="00B346ED">
              <w:rPr>
                <w:rFonts w:ascii="Arial" w:hAnsi="Arial" w:cs="Arial"/>
                <w:spacing w:val="1"/>
                <w:sz w:val="22"/>
                <w:szCs w:val="22"/>
              </w:rPr>
              <w:t>ca</w:t>
            </w:r>
            <w:r w:rsidRPr="00B346ED">
              <w:rPr>
                <w:rFonts w:ascii="Arial" w:hAnsi="Arial" w:cs="Arial"/>
                <w:spacing w:val="-2"/>
                <w:sz w:val="22"/>
                <w:szCs w:val="22"/>
              </w:rPr>
              <w:t>p</w:t>
            </w:r>
            <w:r w:rsidRPr="00B346ED">
              <w:rPr>
                <w:rFonts w:ascii="Arial" w:hAnsi="Arial" w:cs="Arial"/>
                <w:spacing w:val="1"/>
                <w:sz w:val="22"/>
                <w:szCs w:val="22"/>
              </w:rPr>
              <w:t>t</w:t>
            </w:r>
            <w:r w:rsidRPr="00B346ED">
              <w:rPr>
                <w:rFonts w:ascii="Arial" w:hAnsi="Arial" w:cs="Arial"/>
                <w:spacing w:val="-1"/>
                <w:sz w:val="22"/>
                <w:szCs w:val="22"/>
              </w:rPr>
              <w:t>a</w:t>
            </w:r>
            <w:r w:rsidRPr="00B346ED">
              <w:rPr>
                <w:rFonts w:ascii="Arial" w:hAnsi="Arial" w:cs="Arial"/>
                <w:spacing w:val="1"/>
                <w:sz w:val="22"/>
                <w:szCs w:val="22"/>
              </w:rPr>
              <w:t>çã</w:t>
            </w:r>
            <w:r w:rsidRPr="00B346ED">
              <w:rPr>
                <w:rFonts w:ascii="Arial" w:hAnsi="Arial" w:cs="Arial"/>
                <w:sz w:val="22"/>
                <w:szCs w:val="22"/>
              </w:rPr>
              <w:t xml:space="preserve">o </w:t>
            </w:r>
            <w:r w:rsidRPr="00B346ED">
              <w:rPr>
                <w:rFonts w:ascii="Arial" w:hAnsi="Arial" w:cs="Arial"/>
                <w:spacing w:val="-2"/>
                <w:sz w:val="22"/>
                <w:szCs w:val="22"/>
              </w:rPr>
              <w:t>d</w:t>
            </w:r>
            <w:r w:rsidRPr="00B346ED">
              <w:rPr>
                <w:rFonts w:ascii="Arial" w:hAnsi="Arial" w:cs="Arial"/>
                <w:sz w:val="22"/>
                <w:szCs w:val="22"/>
              </w:rPr>
              <w:t>e r</w:t>
            </w:r>
            <w:r w:rsidRPr="00B346ED">
              <w:rPr>
                <w:rFonts w:ascii="Arial" w:hAnsi="Arial" w:cs="Arial"/>
                <w:spacing w:val="-1"/>
                <w:sz w:val="22"/>
                <w:szCs w:val="22"/>
              </w:rPr>
              <w:t>e</w:t>
            </w:r>
            <w:r w:rsidRPr="00B346ED">
              <w:rPr>
                <w:rFonts w:ascii="Arial" w:hAnsi="Arial" w:cs="Arial"/>
                <w:spacing w:val="1"/>
                <w:sz w:val="22"/>
                <w:szCs w:val="22"/>
              </w:rPr>
              <w:t>cu</w:t>
            </w:r>
            <w:r w:rsidRPr="00B346ED">
              <w:rPr>
                <w:rFonts w:ascii="Arial" w:hAnsi="Arial" w:cs="Arial"/>
                <w:sz w:val="22"/>
                <w:szCs w:val="22"/>
              </w:rPr>
              <w:t>r</w:t>
            </w:r>
            <w:r w:rsidRPr="00B346ED">
              <w:rPr>
                <w:rFonts w:ascii="Arial" w:hAnsi="Arial" w:cs="Arial"/>
                <w:spacing w:val="-1"/>
                <w:sz w:val="22"/>
                <w:szCs w:val="22"/>
              </w:rPr>
              <w:t>s</w:t>
            </w:r>
            <w:r w:rsidRPr="00B346ED">
              <w:rPr>
                <w:rFonts w:ascii="Arial" w:hAnsi="Arial" w:cs="Arial"/>
                <w:spacing w:val="1"/>
                <w:sz w:val="22"/>
                <w:szCs w:val="22"/>
              </w:rPr>
              <w:t>o</w:t>
            </w:r>
            <w:r w:rsidRPr="00B346ED">
              <w:rPr>
                <w:rFonts w:ascii="Arial" w:hAnsi="Arial" w:cs="Arial"/>
                <w:spacing w:val="-1"/>
                <w:sz w:val="22"/>
                <w:szCs w:val="22"/>
              </w:rPr>
              <w:t>s</w:t>
            </w:r>
            <w:r w:rsidRPr="00B346ED">
              <w:rPr>
                <w:rFonts w:ascii="Arial" w:hAnsi="Arial" w:cs="Arial"/>
                <w:sz w:val="22"/>
                <w:szCs w:val="22"/>
              </w:rPr>
              <w:t>, pr</w:t>
            </w:r>
            <w:r w:rsidRPr="00B346ED">
              <w:rPr>
                <w:rFonts w:ascii="Arial" w:hAnsi="Arial" w:cs="Arial"/>
                <w:spacing w:val="1"/>
                <w:sz w:val="22"/>
                <w:szCs w:val="22"/>
              </w:rPr>
              <w:t>e</w:t>
            </w:r>
            <w:r w:rsidRPr="00B346ED">
              <w:rPr>
                <w:rFonts w:ascii="Arial" w:hAnsi="Arial" w:cs="Arial"/>
                <w:spacing w:val="-1"/>
                <w:sz w:val="22"/>
                <w:szCs w:val="22"/>
              </w:rPr>
              <w:t>s</w:t>
            </w:r>
            <w:r w:rsidRPr="00B346ED">
              <w:rPr>
                <w:rFonts w:ascii="Arial" w:hAnsi="Arial" w:cs="Arial"/>
                <w:spacing w:val="1"/>
                <w:sz w:val="22"/>
                <w:szCs w:val="22"/>
              </w:rPr>
              <w:t>ta</w:t>
            </w:r>
            <w:r w:rsidRPr="00B346ED">
              <w:rPr>
                <w:rFonts w:ascii="Arial" w:hAnsi="Arial" w:cs="Arial"/>
                <w:spacing w:val="-1"/>
                <w:sz w:val="22"/>
                <w:szCs w:val="22"/>
              </w:rPr>
              <w:t>ç</w:t>
            </w:r>
            <w:r w:rsidRPr="00B346ED">
              <w:rPr>
                <w:rFonts w:ascii="Arial" w:hAnsi="Arial" w:cs="Arial"/>
                <w:spacing w:val="1"/>
                <w:sz w:val="22"/>
                <w:szCs w:val="22"/>
              </w:rPr>
              <w:t>ã</w:t>
            </w:r>
            <w:r w:rsidRPr="00B346ED">
              <w:rPr>
                <w:rFonts w:ascii="Arial" w:hAnsi="Arial" w:cs="Arial"/>
                <w:sz w:val="22"/>
                <w:szCs w:val="22"/>
              </w:rPr>
              <w:t xml:space="preserve">o </w:t>
            </w:r>
            <w:r w:rsidRPr="00B346ED">
              <w:rPr>
                <w:rFonts w:ascii="Arial" w:hAnsi="Arial" w:cs="Arial"/>
                <w:spacing w:val="-2"/>
                <w:sz w:val="22"/>
                <w:szCs w:val="22"/>
              </w:rPr>
              <w:t>d</w:t>
            </w:r>
            <w:r w:rsidRPr="00B346ED">
              <w:rPr>
                <w:rFonts w:ascii="Arial" w:hAnsi="Arial" w:cs="Arial"/>
                <w:sz w:val="22"/>
                <w:szCs w:val="22"/>
              </w:rPr>
              <w:t xml:space="preserve">e </w:t>
            </w:r>
            <w:r w:rsidRPr="00B346ED">
              <w:rPr>
                <w:rFonts w:ascii="Arial" w:hAnsi="Arial" w:cs="Arial"/>
                <w:spacing w:val="1"/>
                <w:sz w:val="22"/>
                <w:szCs w:val="22"/>
              </w:rPr>
              <w:t>c</w:t>
            </w:r>
            <w:r w:rsidRPr="00B346ED">
              <w:rPr>
                <w:rFonts w:ascii="Arial" w:hAnsi="Arial" w:cs="Arial"/>
                <w:spacing w:val="-2"/>
                <w:sz w:val="22"/>
                <w:szCs w:val="22"/>
              </w:rPr>
              <w:t>o</w:t>
            </w:r>
            <w:r w:rsidRPr="00B346ED">
              <w:rPr>
                <w:rFonts w:ascii="Arial" w:hAnsi="Arial" w:cs="Arial"/>
                <w:spacing w:val="1"/>
                <w:sz w:val="22"/>
                <w:szCs w:val="22"/>
              </w:rPr>
              <w:t>n</w:t>
            </w:r>
            <w:r w:rsidRPr="00B346ED">
              <w:rPr>
                <w:rFonts w:ascii="Arial" w:hAnsi="Arial" w:cs="Arial"/>
                <w:spacing w:val="-2"/>
                <w:sz w:val="22"/>
                <w:szCs w:val="22"/>
              </w:rPr>
              <w:t>t</w:t>
            </w:r>
            <w:r w:rsidRPr="00B346ED">
              <w:rPr>
                <w:rFonts w:ascii="Arial" w:hAnsi="Arial" w:cs="Arial"/>
                <w:spacing w:val="1"/>
                <w:sz w:val="22"/>
                <w:szCs w:val="22"/>
              </w:rPr>
              <w:t>a</w:t>
            </w:r>
            <w:r w:rsidRPr="00B346ED">
              <w:rPr>
                <w:rFonts w:ascii="Arial" w:hAnsi="Arial" w:cs="Arial"/>
                <w:sz w:val="22"/>
                <w:szCs w:val="22"/>
              </w:rPr>
              <w:t xml:space="preserve">s e </w:t>
            </w:r>
            <w:r w:rsidRPr="00B346ED">
              <w:rPr>
                <w:rFonts w:ascii="Arial" w:hAnsi="Arial" w:cs="Arial"/>
                <w:spacing w:val="1"/>
                <w:sz w:val="22"/>
                <w:szCs w:val="22"/>
              </w:rPr>
              <w:t>a</w:t>
            </w:r>
            <w:r w:rsidRPr="00B346ED">
              <w:rPr>
                <w:rFonts w:ascii="Arial" w:hAnsi="Arial" w:cs="Arial"/>
                <w:sz w:val="22"/>
                <w:szCs w:val="22"/>
              </w:rPr>
              <w:t>dm</w:t>
            </w:r>
            <w:r w:rsidRPr="00B346ED">
              <w:rPr>
                <w:rFonts w:ascii="Arial" w:hAnsi="Arial" w:cs="Arial"/>
                <w:spacing w:val="-1"/>
                <w:sz w:val="22"/>
                <w:szCs w:val="22"/>
              </w:rPr>
              <w:t>i</w:t>
            </w:r>
            <w:r w:rsidRPr="00B346ED">
              <w:rPr>
                <w:rFonts w:ascii="Arial" w:hAnsi="Arial" w:cs="Arial"/>
                <w:spacing w:val="1"/>
                <w:sz w:val="22"/>
                <w:szCs w:val="22"/>
              </w:rPr>
              <w:t>ni</w:t>
            </w:r>
            <w:r w:rsidRPr="00B346ED">
              <w:rPr>
                <w:rFonts w:ascii="Arial" w:hAnsi="Arial" w:cs="Arial"/>
                <w:spacing w:val="-1"/>
                <w:sz w:val="22"/>
                <w:szCs w:val="22"/>
              </w:rPr>
              <w:t>s</w:t>
            </w:r>
            <w:r w:rsidRPr="00B346ED">
              <w:rPr>
                <w:rFonts w:ascii="Arial" w:hAnsi="Arial" w:cs="Arial"/>
                <w:spacing w:val="1"/>
                <w:sz w:val="22"/>
                <w:szCs w:val="22"/>
              </w:rPr>
              <w:t>t</w:t>
            </w:r>
            <w:r w:rsidRPr="00B346ED">
              <w:rPr>
                <w:rFonts w:ascii="Arial" w:hAnsi="Arial" w:cs="Arial"/>
                <w:spacing w:val="-2"/>
                <w:sz w:val="22"/>
                <w:szCs w:val="22"/>
              </w:rPr>
              <w:t>r</w:t>
            </w:r>
            <w:r w:rsidRPr="00B346ED">
              <w:rPr>
                <w:rFonts w:ascii="Arial" w:hAnsi="Arial" w:cs="Arial"/>
                <w:spacing w:val="1"/>
                <w:sz w:val="22"/>
                <w:szCs w:val="22"/>
              </w:rPr>
              <w:t>a</w:t>
            </w:r>
            <w:r w:rsidRPr="00B346ED">
              <w:rPr>
                <w:rFonts w:ascii="Arial" w:hAnsi="Arial" w:cs="Arial"/>
                <w:spacing w:val="-1"/>
                <w:sz w:val="22"/>
                <w:szCs w:val="22"/>
              </w:rPr>
              <w:t>ç</w:t>
            </w:r>
            <w:r w:rsidRPr="00B346ED">
              <w:rPr>
                <w:rFonts w:ascii="Arial" w:hAnsi="Arial" w:cs="Arial"/>
                <w:spacing w:val="1"/>
                <w:sz w:val="22"/>
                <w:szCs w:val="22"/>
              </w:rPr>
              <w:t>ã</w:t>
            </w:r>
            <w:r w:rsidRPr="00B346ED">
              <w:rPr>
                <w:rFonts w:ascii="Arial" w:hAnsi="Arial" w:cs="Arial"/>
                <w:sz w:val="22"/>
                <w:szCs w:val="22"/>
              </w:rPr>
              <w:t>o p</w:t>
            </w:r>
            <w:r w:rsidRPr="00B346ED">
              <w:rPr>
                <w:rFonts w:ascii="Arial" w:hAnsi="Arial" w:cs="Arial"/>
                <w:spacing w:val="1"/>
                <w:sz w:val="22"/>
                <w:szCs w:val="22"/>
              </w:rPr>
              <w:t>ú</w:t>
            </w:r>
            <w:r w:rsidRPr="00B346ED">
              <w:rPr>
                <w:rFonts w:ascii="Arial" w:hAnsi="Arial" w:cs="Arial"/>
                <w:sz w:val="22"/>
                <w:szCs w:val="22"/>
              </w:rPr>
              <w:t>b</w:t>
            </w:r>
            <w:r w:rsidRPr="00B346ED">
              <w:rPr>
                <w:rFonts w:ascii="Arial" w:hAnsi="Arial" w:cs="Arial"/>
                <w:spacing w:val="-1"/>
                <w:sz w:val="22"/>
                <w:szCs w:val="22"/>
              </w:rPr>
              <w:t>l</w:t>
            </w:r>
            <w:r w:rsidRPr="00B346ED">
              <w:rPr>
                <w:rFonts w:ascii="Arial" w:hAnsi="Arial" w:cs="Arial"/>
                <w:spacing w:val="1"/>
                <w:sz w:val="22"/>
                <w:szCs w:val="22"/>
              </w:rPr>
              <w:t>i</w:t>
            </w:r>
            <w:r w:rsidRPr="00B346ED">
              <w:rPr>
                <w:rFonts w:ascii="Arial" w:hAnsi="Arial" w:cs="Arial"/>
                <w:spacing w:val="-1"/>
                <w:sz w:val="22"/>
                <w:szCs w:val="22"/>
              </w:rPr>
              <w:t>c</w:t>
            </w:r>
            <w:r w:rsidRPr="00B346ED">
              <w:rPr>
                <w:rFonts w:ascii="Arial" w:hAnsi="Arial" w:cs="Arial"/>
                <w:spacing w:val="1"/>
                <w:sz w:val="22"/>
                <w:szCs w:val="22"/>
              </w:rPr>
              <w:t>a</w:t>
            </w:r>
            <w:r w:rsidRPr="00B346ED">
              <w:rPr>
                <w:rFonts w:ascii="Arial" w:hAnsi="Arial" w:cs="Arial"/>
                <w:sz w:val="22"/>
                <w:szCs w:val="22"/>
              </w:rPr>
              <w:t>.</w:t>
            </w:r>
          </w:p>
        </w:tc>
        <w:tc>
          <w:tcPr>
            <w:tcW w:w="3691" w:type="dxa"/>
            <w:tcBorders>
              <w:top w:val="single" w:sz="2" w:space="0" w:color="000000"/>
              <w:left w:val="single" w:sz="2" w:space="0" w:color="000000"/>
              <w:bottom w:val="single" w:sz="2" w:space="0" w:color="000000"/>
              <w:right w:val="single" w:sz="2" w:space="0" w:color="000000"/>
            </w:tcBorders>
            <w:vAlign w:val="center"/>
          </w:tcPr>
          <w:p w:rsidR="00041671" w:rsidRPr="00B346ED" w:rsidRDefault="00041671" w:rsidP="00101D4D">
            <w:pPr>
              <w:widowControl w:val="0"/>
              <w:autoSpaceDE w:val="0"/>
              <w:autoSpaceDN w:val="0"/>
              <w:adjustRightInd w:val="0"/>
              <w:spacing w:line="276" w:lineRule="auto"/>
              <w:jc w:val="center"/>
              <w:rPr>
                <w:rFonts w:ascii="Arial" w:hAnsi="Arial" w:cs="Arial"/>
                <w:sz w:val="22"/>
                <w:szCs w:val="22"/>
              </w:rPr>
            </w:pPr>
            <w:r w:rsidRPr="00B346ED">
              <w:rPr>
                <w:rFonts w:ascii="Arial" w:hAnsi="Arial" w:cs="Arial"/>
                <w:spacing w:val="-1"/>
                <w:sz w:val="22"/>
                <w:szCs w:val="22"/>
              </w:rPr>
              <w:t>03</w:t>
            </w:r>
          </w:p>
        </w:tc>
      </w:tr>
    </w:tbl>
    <w:p w:rsidR="00041671" w:rsidRPr="00B346ED" w:rsidRDefault="00041671" w:rsidP="00101D4D">
      <w:pPr>
        <w:spacing w:line="276" w:lineRule="auto"/>
        <w:rPr>
          <w:rFonts w:ascii="Arial" w:hAnsi="Arial" w:cs="Arial"/>
          <w:sz w:val="22"/>
          <w:szCs w:val="22"/>
          <w:lang w:eastAsia="pt-BR" w:bidi="pt-BR"/>
        </w:rPr>
      </w:pPr>
    </w:p>
    <w:p w:rsidR="00041671" w:rsidRPr="00B346ED" w:rsidRDefault="00041671" w:rsidP="00101D4D">
      <w:pPr>
        <w:spacing w:line="276" w:lineRule="auto"/>
        <w:rPr>
          <w:rFonts w:ascii="Arial" w:hAnsi="Arial" w:cs="Arial"/>
          <w:sz w:val="22"/>
          <w:szCs w:val="22"/>
          <w:lang w:eastAsia="pt-BR" w:bidi="pt-BR"/>
        </w:rPr>
      </w:pPr>
      <w:r w:rsidRPr="00B346ED">
        <w:rPr>
          <w:rFonts w:ascii="Arial" w:hAnsi="Arial" w:cs="Arial"/>
          <w:b/>
          <w:sz w:val="22"/>
          <w:szCs w:val="22"/>
          <w:lang w:eastAsia="pt-BR" w:bidi="pt-BR"/>
        </w:rPr>
        <w:t xml:space="preserve">c) FORMAS DE ATENDIMENTO </w:t>
      </w:r>
      <w:r w:rsidRPr="00B346ED">
        <w:rPr>
          <w:rFonts w:ascii="Arial" w:hAnsi="Arial" w:cs="Arial"/>
          <w:sz w:val="22"/>
          <w:szCs w:val="22"/>
          <w:lang w:eastAsia="pt-BR" w:bidi="pt-BR"/>
        </w:rPr>
        <w:t>– A</w:t>
      </w:r>
      <w:r w:rsidR="00AE3FAD" w:rsidRPr="00B346ED">
        <w:rPr>
          <w:rFonts w:ascii="Arial" w:hAnsi="Arial" w:cs="Arial"/>
          <w:sz w:val="22"/>
          <w:szCs w:val="22"/>
          <w:lang w:eastAsia="pt-BR" w:bidi="pt-BR"/>
        </w:rPr>
        <w:t xml:space="preserve"> </w:t>
      </w:r>
      <w:r w:rsidRPr="00B346ED">
        <w:rPr>
          <w:rFonts w:ascii="Arial" w:hAnsi="Arial" w:cs="Arial"/>
          <w:sz w:val="22"/>
          <w:szCs w:val="22"/>
          <w:lang w:eastAsia="pt-BR" w:bidi="pt-BR"/>
        </w:rPr>
        <w:t>definição dos pontos do item será processada através da indicação da modalidade de atendimento oferecidos pelos licitantes, atribuída de acordo com os seguintes critérios:</w:t>
      </w:r>
    </w:p>
    <w:p w:rsidR="00041671" w:rsidRPr="00B346ED" w:rsidRDefault="00041671" w:rsidP="00101D4D">
      <w:pPr>
        <w:spacing w:line="276" w:lineRule="auto"/>
        <w:rPr>
          <w:rFonts w:ascii="Arial" w:hAnsi="Arial" w:cs="Arial"/>
          <w:sz w:val="22"/>
          <w:szCs w:val="22"/>
          <w:lang w:eastAsia="pt-BR" w:bidi="pt-BR"/>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5"/>
        <w:gridCol w:w="7218"/>
      </w:tblGrid>
      <w:tr w:rsidR="00041671" w:rsidRPr="00B346ED" w:rsidTr="007D7041">
        <w:tc>
          <w:tcPr>
            <w:tcW w:w="1835" w:type="dxa"/>
            <w:shd w:val="clear" w:color="auto" w:fill="auto"/>
            <w:vAlign w:val="center"/>
          </w:tcPr>
          <w:p w:rsidR="00041671" w:rsidRPr="00B346ED" w:rsidRDefault="00041671" w:rsidP="00101D4D">
            <w:pPr>
              <w:spacing w:line="276" w:lineRule="auto"/>
              <w:jc w:val="center"/>
              <w:rPr>
                <w:rFonts w:ascii="Arial" w:hAnsi="Arial" w:cs="Arial"/>
                <w:b/>
                <w:sz w:val="22"/>
                <w:szCs w:val="22"/>
                <w:lang w:eastAsia="pt-BR" w:bidi="pt-BR"/>
              </w:rPr>
            </w:pPr>
            <w:r w:rsidRPr="00B346ED">
              <w:rPr>
                <w:rFonts w:ascii="Arial" w:hAnsi="Arial" w:cs="Arial"/>
                <w:b/>
                <w:sz w:val="22"/>
                <w:szCs w:val="22"/>
                <w:lang w:eastAsia="pt-BR" w:bidi="pt-BR"/>
              </w:rPr>
              <w:t>Pontos</w:t>
            </w:r>
          </w:p>
        </w:tc>
        <w:tc>
          <w:tcPr>
            <w:tcW w:w="7218" w:type="dxa"/>
            <w:shd w:val="clear" w:color="auto" w:fill="auto"/>
          </w:tcPr>
          <w:p w:rsidR="00041671" w:rsidRPr="00B346ED" w:rsidRDefault="00041671" w:rsidP="00101D4D">
            <w:pPr>
              <w:spacing w:line="276" w:lineRule="auto"/>
              <w:rPr>
                <w:rFonts w:ascii="Arial" w:hAnsi="Arial" w:cs="Arial"/>
                <w:b/>
                <w:sz w:val="22"/>
                <w:szCs w:val="22"/>
                <w:lang w:eastAsia="pt-BR" w:bidi="pt-BR"/>
              </w:rPr>
            </w:pPr>
            <w:r w:rsidRPr="00B346ED">
              <w:rPr>
                <w:rFonts w:ascii="Arial" w:hAnsi="Arial" w:cs="Arial"/>
                <w:b/>
                <w:sz w:val="22"/>
                <w:szCs w:val="22"/>
                <w:lang w:eastAsia="pt-BR" w:bidi="pt-BR"/>
              </w:rPr>
              <w:t>Formas de Atendimento</w:t>
            </w:r>
          </w:p>
        </w:tc>
      </w:tr>
      <w:tr w:rsidR="00041671" w:rsidRPr="00B346ED" w:rsidTr="007D7041">
        <w:tc>
          <w:tcPr>
            <w:tcW w:w="1835" w:type="dxa"/>
            <w:shd w:val="clear" w:color="auto" w:fill="auto"/>
            <w:vAlign w:val="center"/>
          </w:tcPr>
          <w:p w:rsidR="00041671" w:rsidRPr="00B346ED" w:rsidRDefault="00041671" w:rsidP="00101D4D">
            <w:pPr>
              <w:spacing w:line="276" w:lineRule="auto"/>
              <w:jc w:val="center"/>
              <w:rPr>
                <w:rFonts w:ascii="Arial" w:hAnsi="Arial" w:cs="Arial"/>
                <w:sz w:val="22"/>
                <w:szCs w:val="22"/>
                <w:lang w:eastAsia="pt-BR" w:bidi="pt-BR"/>
              </w:rPr>
            </w:pPr>
            <w:r w:rsidRPr="00B346ED">
              <w:rPr>
                <w:rFonts w:ascii="Arial" w:hAnsi="Arial" w:cs="Arial"/>
                <w:sz w:val="22"/>
                <w:szCs w:val="22"/>
                <w:lang w:eastAsia="pt-BR" w:bidi="pt-BR"/>
              </w:rPr>
              <w:t>03</w:t>
            </w:r>
          </w:p>
        </w:tc>
        <w:tc>
          <w:tcPr>
            <w:tcW w:w="7218" w:type="dxa"/>
            <w:shd w:val="clear" w:color="auto" w:fill="auto"/>
          </w:tcPr>
          <w:p w:rsidR="00041671" w:rsidRPr="00B346ED" w:rsidRDefault="00041671" w:rsidP="00101D4D">
            <w:pPr>
              <w:spacing w:line="276" w:lineRule="auto"/>
              <w:rPr>
                <w:rFonts w:ascii="Arial" w:hAnsi="Arial" w:cs="Arial"/>
                <w:sz w:val="22"/>
                <w:szCs w:val="22"/>
                <w:lang w:eastAsia="pt-BR" w:bidi="pt-BR"/>
              </w:rPr>
            </w:pPr>
            <w:r w:rsidRPr="00B346ED">
              <w:rPr>
                <w:rFonts w:ascii="Arial" w:hAnsi="Arial" w:cs="Arial"/>
                <w:sz w:val="22"/>
                <w:szCs w:val="22"/>
                <w:lang w:eastAsia="pt-BR" w:bidi="pt-BR"/>
              </w:rPr>
              <w:t>Para atendimento telefônico.</w:t>
            </w:r>
          </w:p>
        </w:tc>
      </w:tr>
      <w:tr w:rsidR="00041671" w:rsidRPr="00B346ED" w:rsidTr="007D7041">
        <w:tc>
          <w:tcPr>
            <w:tcW w:w="1835" w:type="dxa"/>
            <w:shd w:val="clear" w:color="auto" w:fill="auto"/>
            <w:vAlign w:val="center"/>
          </w:tcPr>
          <w:p w:rsidR="00041671" w:rsidRPr="00B346ED" w:rsidRDefault="00041671" w:rsidP="00101D4D">
            <w:pPr>
              <w:spacing w:line="276" w:lineRule="auto"/>
              <w:jc w:val="center"/>
              <w:rPr>
                <w:rFonts w:ascii="Arial" w:hAnsi="Arial" w:cs="Arial"/>
                <w:sz w:val="22"/>
                <w:szCs w:val="22"/>
                <w:lang w:eastAsia="pt-BR" w:bidi="pt-BR"/>
              </w:rPr>
            </w:pPr>
            <w:r w:rsidRPr="00B346ED">
              <w:rPr>
                <w:rFonts w:ascii="Arial" w:hAnsi="Arial" w:cs="Arial"/>
                <w:sz w:val="22"/>
                <w:szCs w:val="22"/>
                <w:lang w:eastAsia="pt-BR" w:bidi="pt-BR"/>
              </w:rPr>
              <w:t>06</w:t>
            </w:r>
          </w:p>
        </w:tc>
        <w:tc>
          <w:tcPr>
            <w:tcW w:w="7218" w:type="dxa"/>
            <w:shd w:val="clear" w:color="auto" w:fill="auto"/>
          </w:tcPr>
          <w:p w:rsidR="00041671" w:rsidRPr="00B346ED" w:rsidRDefault="00041671" w:rsidP="00475A43">
            <w:pPr>
              <w:spacing w:line="276" w:lineRule="auto"/>
              <w:rPr>
                <w:rFonts w:ascii="Arial" w:hAnsi="Arial" w:cs="Arial"/>
                <w:sz w:val="22"/>
                <w:szCs w:val="22"/>
                <w:lang w:eastAsia="pt-BR" w:bidi="pt-BR"/>
              </w:rPr>
            </w:pPr>
            <w:r w:rsidRPr="00B346ED">
              <w:rPr>
                <w:rFonts w:ascii="Arial" w:hAnsi="Arial" w:cs="Arial"/>
                <w:sz w:val="22"/>
                <w:szCs w:val="22"/>
                <w:lang w:eastAsia="pt-BR" w:bidi="pt-BR"/>
              </w:rPr>
              <w:t xml:space="preserve">Para atendimento presencial de 02 horas </w:t>
            </w:r>
            <w:r w:rsidR="00475A43">
              <w:rPr>
                <w:rFonts w:ascii="Arial" w:hAnsi="Arial" w:cs="Arial"/>
                <w:sz w:val="22"/>
                <w:szCs w:val="22"/>
                <w:lang w:eastAsia="pt-BR" w:bidi="pt-BR"/>
              </w:rPr>
              <w:t>semanais</w:t>
            </w:r>
            <w:r w:rsidRPr="00B346ED">
              <w:rPr>
                <w:rFonts w:ascii="Arial" w:hAnsi="Arial" w:cs="Arial"/>
                <w:sz w:val="22"/>
                <w:szCs w:val="22"/>
                <w:lang w:eastAsia="pt-BR" w:bidi="pt-BR"/>
              </w:rPr>
              <w:t xml:space="preserve"> mais telefônico.</w:t>
            </w:r>
          </w:p>
        </w:tc>
      </w:tr>
      <w:tr w:rsidR="00041671" w:rsidRPr="00B346ED" w:rsidTr="007D7041">
        <w:tc>
          <w:tcPr>
            <w:tcW w:w="1835" w:type="dxa"/>
            <w:shd w:val="clear" w:color="auto" w:fill="auto"/>
            <w:vAlign w:val="center"/>
          </w:tcPr>
          <w:p w:rsidR="00041671" w:rsidRPr="00B346ED" w:rsidRDefault="00041671" w:rsidP="00101D4D">
            <w:pPr>
              <w:spacing w:line="276" w:lineRule="auto"/>
              <w:jc w:val="center"/>
              <w:rPr>
                <w:rFonts w:ascii="Arial" w:hAnsi="Arial" w:cs="Arial"/>
                <w:sz w:val="22"/>
                <w:szCs w:val="22"/>
                <w:lang w:eastAsia="pt-BR" w:bidi="pt-BR"/>
              </w:rPr>
            </w:pPr>
            <w:r w:rsidRPr="00B346ED">
              <w:rPr>
                <w:rFonts w:ascii="Arial" w:hAnsi="Arial" w:cs="Arial"/>
                <w:sz w:val="22"/>
                <w:szCs w:val="22"/>
                <w:lang w:eastAsia="pt-BR" w:bidi="pt-BR"/>
              </w:rPr>
              <w:t>15</w:t>
            </w:r>
          </w:p>
        </w:tc>
        <w:tc>
          <w:tcPr>
            <w:tcW w:w="7218" w:type="dxa"/>
            <w:shd w:val="clear" w:color="auto" w:fill="auto"/>
          </w:tcPr>
          <w:p w:rsidR="00041671" w:rsidRPr="00B346ED" w:rsidRDefault="00041671" w:rsidP="00475A43">
            <w:pPr>
              <w:spacing w:line="276" w:lineRule="auto"/>
              <w:rPr>
                <w:rFonts w:ascii="Arial" w:hAnsi="Arial" w:cs="Arial"/>
                <w:sz w:val="22"/>
                <w:szCs w:val="22"/>
                <w:lang w:eastAsia="pt-BR" w:bidi="pt-BR"/>
              </w:rPr>
            </w:pPr>
            <w:r w:rsidRPr="00B346ED">
              <w:rPr>
                <w:rFonts w:ascii="Arial" w:hAnsi="Arial" w:cs="Arial"/>
                <w:sz w:val="22"/>
                <w:szCs w:val="22"/>
                <w:lang w:eastAsia="pt-BR" w:bidi="pt-BR"/>
              </w:rPr>
              <w:t xml:space="preserve">Para atendimento presencial de 04 horas </w:t>
            </w:r>
            <w:r w:rsidR="00475A43">
              <w:rPr>
                <w:rFonts w:ascii="Arial" w:hAnsi="Arial" w:cs="Arial"/>
                <w:sz w:val="22"/>
                <w:szCs w:val="22"/>
                <w:lang w:eastAsia="pt-BR" w:bidi="pt-BR"/>
              </w:rPr>
              <w:t>semanais</w:t>
            </w:r>
            <w:r w:rsidRPr="00B346ED">
              <w:rPr>
                <w:rFonts w:ascii="Arial" w:hAnsi="Arial" w:cs="Arial"/>
                <w:sz w:val="22"/>
                <w:szCs w:val="22"/>
                <w:lang w:eastAsia="pt-BR" w:bidi="pt-BR"/>
              </w:rPr>
              <w:t xml:space="preserve"> mais telefônico.</w:t>
            </w:r>
          </w:p>
        </w:tc>
      </w:tr>
      <w:tr w:rsidR="00041671" w:rsidRPr="00B346ED" w:rsidTr="007D7041">
        <w:tc>
          <w:tcPr>
            <w:tcW w:w="1835" w:type="dxa"/>
            <w:shd w:val="clear" w:color="auto" w:fill="auto"/>
            <w:vAlign w:val="center"/>
          </w:tcPr>
          <w:p w:rsidR="00041671" w:rsidRPr="00B346ED" w:rsidRDefault="00041671" w:rsidP="00101D4D">
            <w:pPr>
              <w:spacing w:line="276" w:lineRule="auto"/>
              <w:jc w:val="center"/>
              <w:rPr>
                <w:rFonts w:ascii="Arial" w:hAnsi="Arial" w:cs="Arial"/>
                <w:sz w:val="22"/>
                <w:szCs w:val="22"/>
                <w:lang w:eastAsia="pt-BR" w:bidi="pt-BR"/>
              </w:rPr>
            </w:pPr>
            <w:r w:rsidRPr="00B346ED">
              <w:rPr>
                <w:rFonts w:ascii="Arial" w:hAnsi="Arial" w:cs="Arial"/>
                <w:sz w:val="22"/>
                <w:szCs w:val="22"/>
                <w:lang w:eastAsia="pt-BR" w:bidi="pt-BR"/>
              </w:rPr>
              <w:t>20</w:t>
            </w:r>
          </w:p>
        </w:tc>
        <w:tc>
          <w:tcPr>
            <w:tcW w:w="7218" w:type="dxa"/>
            <w:shd w:val="clear" w:color="auto" w:fill="auto"/>
          </w:tcPr>
          <w:p w:rsidR="00041671" w:rsidRPr="00B346ED" w:rsidRDefault="00041671" w:rsidP="00475A43">
            <w:pPr>
              <w:spacing w:line="276" w:lineRule="auto"/>
              <w:rPr>
                <w:rFonts w:ascii="Arial" w:hAnsi="Arial" w:cs="Arial"/>
                <w:sz w:val="22"/>
                <w:szCs w:val="22"/>
                <w:lang w:eastAsia="pt-BR" w:bidi="pt-BR"/>
              </w:rPr>
            </w:pPr>
            <w:r w:rsidRPr="00B346ED">
              <w:rPr>
                <w:rFonts w:ascii="Arial" w:hAnsi="Arial" w:cs="Arial"/>
                <w:sz w:val="22"/>
                <w:szCs w:val="22"/>
                <w:lang w:eastAsia="pt-BR" w:bidi="pt-BR"/>
              </w:rPr>
              <w:t xml:space="preserve">Para atendimento presencial de 08 horas </w:t>
            </w:r>
            <w:r w:rsidR="00475A43">
              <w:rPr>
                <w:rFonts w:ascii="Arial" w:hAnsi="Arial" w:cs="Arial"/>
                <w:sz w:val="22"/>
                <w:szCs w:val="22"/>
                <w:lang w:eastAsia="pt-BR" w:bidi="pt-BR"/>
              </w:rPr>
              <w:t>semanais</w:t>
            </w:r>
            <w:r w:rsidRPr="00B346ED">
              <w:rPr>
                <w:rFonts w:ascii="Arial" w:hAnsi="Arial" w:cs="Arial"/>
                <w:sz w:val="22"/>
                <w:szCs w:val="22"/>
                <w:lang w:eastAsia="pt-BR" w:bidi="pt-BR"/>
              </w:rPr>
              <w:t xml:space="preserve"> mais telefônico.</w:t>
            </w:r>
          </w:p>
        </w:tc>
      </w:tr>
    </w:tbl>
    <w:p w:rsidR="00041671" w:rsidRPr="00B346ED" w:rsidRDefault="00041671" w:rsidP="00101D4D">
      <w:pPr>
        <w:spacing w:line="276" w:lineRule="auto"/>
        <w:rPr>
          <w:rFonts w:ascii="Arial" w:hAnsi="Arial" w:cs="Arial"/>
          <w:b/>
          <w:sz w:val="22"/>
          <w:szCs w:val="22"/>
          <w:lang w:eastAsia="pt-BR" w:bidi="pt-BR"/>
        </w:rPr>
      </w:pPr>
    </w:p>
    <w:p w:rsidR="00041671" w:rsidRPr="00B346ED" w:rsidRDefault="00041671" w:rsidP="00101D4D">
      <w:pPr>
        <w:spacing w:line="276" w:lineRule="auto"/>
        <w:rPr>
          <w:rFonts w:ascii="Arial" w:hAnsi="Arial" w:cs="Arial"/>
          <w:sz w:val="22"/>
          <w:szCs w:val="22"/>
          <w:lang w:eastAsia="pt-BR" w:bidi="pt-BR"/>
        </w:rPr>
      </w:pPr>
      <w:r w:rsidRPr="00B346ED">
        <w:rPr>
          <w:rFonts w:ascii="Arial" w:hAnsi="Arial" w:cs="Arial"/>
          <w:b/>
          <w:sz w:val="22"/>
          <w:szCs w:val="22"/>
          <w:lang w:eastAsia="pt-BR" w:bidi="pt-BR"/>
        </w:rPr>
        <w:t xml:space="preserve">d) ATENDIMENTO PRESENCIAL EM BRASÍLIA – </w:t>
      </w:r>
      <w:r w:rsidRPr="00B346ED">
        <w:rPr>
          <w:rFonts w:ascii="Arial" w:hAnsi="Arial" w:cs="Arial"/>
          <w:sz w:val="22"/>
          <w:szCs w:val="22"/>
          <w:lang w:eastAsia="pt-BR" w:bidi="pt-BR"/>
        </w:rPr>
        <w:t>A definição dos pontos do item será feita através da indicação da proposta de serviço presencial em Brasília para andamento dos projetos em um período de 12 meses, respeitado o limite de 15 pontos atribuída de acordo com os seguintes critérios:</w:t>
      </w:r>
    </w:p>
    <w:p w:rsidR="00041671" w:rsidRPr="00B346ED" w:rsidRDefault="00041671" w:rsidP="00101D4D">
      <w:pPr>
        <w:spacing w:line="276" w:lineRule="auto"/>
        <w:rPr>
          <w:rFonts w:ascii="Arial" w:hAnsi="Arial" w:cs="Arial"/>
          <w:sz w:val="22"/>
          <w:szCs w:val="22"/>
          <w:lang w:eastAsia="pt-BR" w:bidi="pt-BR"/>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5"/>
        <w:gridCol w:w="7218"/>
      </w:tblGrid>
      <w:tr w:rsidR="00041671" w:rsidRPr="00B346ED" w:rsidTr="007D7041">
        <w:tc>
          <w:tcPr>
            <w:tcW w:w="1835" w:type="dxa"/>
            <w:vAlign w:val="center"/>
          </w:tcPr>
          <w:p w:rsidR="00041671" w:rsidRPr="00B346ED" w:rsidRDefault="00041671" w:rsidP="00101D4D">
            <w:pPr>
              <w:spacing w:line="276" w:lineRule="auto"/>
              <w:jc w:val="center"/>
              <w:rPr>
                <w:rFonts w:ascii="Arial" w:hAnsi="Arial" w:cs="Arial"/>
                <w:b/>
                <w:sz w:val="22"/>
                <w:szCs w:val="22"/>
                <w:lang w:eastAsia="pt-BR" w:bidi="pt-BR"/>
              </w:rPr>
            </w:pPr>
            <w:r w:rsidRPr="00B346ED">
              <w:rPr>
                <w:rFonts w:ascii="Arial" w:hAnsi="Arial" w:cs="Arial"/>
                <w:b/>
                <w:sz w:val="22"/>
                <w:szCs w:val="22"/>
                <w:lang w:eastAsia="pt-BR" w:bidi="pt-BR"/>
              </w:rPr>
              <w:t>Pontos</w:t>
            </w:r>
          </w:p>
        </w:tc>
        <w:tc>
          <w:tcPr>
            <w:tcW w:w="7218" w:type="dxa"/>
          </w:tcPr>
          <w:p w:rsidR="00041671" w:rsidRPr="00B346ED" w:rsidRDefault="00041671" w:rsidP="00101D4D">
            <w:pPr>
              <w:spacing w:line="276" w:lineRule="auto"/>
              <w:rPr>
                <w:rFonts w:ascii="Arial" w:hAnsi="Arial" w:cs="Arial"/>
                <w:b/>
                <w:sz w:val="22"/>
                <w:szCs w:val="22"/>
                <w:lang w:eastAsia="pt-BR" w:bidi="pt-BR"/>
              </w:rPr>
            </w:pPr>
            <w:r w:rsidRPr="00B346ED">
              <w:rPr>
                <w:rFonts w:ascii="Arial" w:hAnsi="Arial" w:cs="Arial"/>
                <w:b/>
                <w:sz w:val="22"/>
                <w:szCs w:val="22"/>
                <w:lang w:eastAsia="pt-BR" w:bidi="pt-BR"/>
              </w:rPr>
              <w:t>Quantidade de Deslocamentos</w:t>
            </w:r>
          </w:p>
        </w:tc>
      </w:tr>
      <w:tr w:rsidR="00041671" w:rsidRPr="00B346ED" w:rsidTr="007D7041">
        <w:tc>
          <w:tcPr>
            <w:tcW w:w="1835" w:type="dxa"/>
            <w:vAlign w:val="center"/>
          </w:tcPr>
          <w:p w:rsidR="00041671" w:rsidRPr="00B346ED" w:rsidRDefault="00041671" w:rsidP="00101D4D">
            <w:pPr>
              <w:spacing w:line="276" w:lineRule="auto"/>
              <w:jc w:val="center"/>
              <w:rPr>
                <w:rFonts w:ascii="Arial" w:hAnsi="Arial" w:cs="Arial"/>
                <w:sz w:val="22"/>
                <w:szCs w:val="22"/>
                <w:lang w:eastAsia="pt-BR" w:bidi="pt-BR"/>
              </w:rPr>
            </w:pPr>
            <w:r w:rsidRPr="00B346ED">
              <w:rPr>
                <w:rFonts w:ascii="Arial" w:hAnsi="Arial" w:cs="Arial"/>
                <w:sz w:val="22"/>
                <w:szCs w:val="22"/>
                <w:lang w:eastAsia="pt-BR" w:bidi="pt-BR"/>
              </w:rPr>
              <w:t>01</w:t>
            </w:r>
          </w:p>
        </w:tc>
        <w:tc>
          <w:tcPr>
            <w:tcW w:w="7218" w:type="dxa"/>
          </w:tcPr>
          <w:p w:rsidR="00041671" w:rsidRPr="00B346ED" w:rsidRDefault="00041671" w:rsidP="00101D4D">
            <w:pPr>
              <w:spacing w:line="276" w:lineRule="auto"/>
              <w:rPr>
                <w:rFonts w:ascii="Arial" w:hAnsi="Arial" w:cs="Arial"/>
                <w:sz w:val="22"/>
                <w:szCs w:val="22"/>
                <w:lang w:eastAsia="pt-BR" w:bidi="pt-BR"/>
              </w:rPr>
            </w:pPr>
            <w:r w:rsidRPr="00B346ED">
              <w:rPr>
                <w:rFonts w:ascii="Arial" w:hAnsi="Arial" w:cs="Arial"/>
                <w:sz w:val="22"/>
                <w:szCs w:val="22"/>
                <w:lang w:eastAsia="pt-BR" w:bidi="pt-BR"/>
              </w:rPr>
              <w:t>Para 01 deslocamento em 12 meses</w:t>
            </w:r>
          </w:p>
        </w:tc>
      </w:tr>
      <w:tr w:rsidR="00041671" w:rsidRPr="00B346ED" w:rsidTr="007D7041">
        <w:tc>
          <w:tcPr>
            <w:tcW w:w="1835" w:type="dxa"/>
            <w:vAlign w:val="center"/>
          </w:tcPr>
          <w:p w:rsidR="00041671" w:rsidRPr="00B346ED" w:rsidRDefault="00041671" w:rsidP="00101D4D">
            <w:pPr>
              <w:spacing w:line="276" w:lineRule="auto"/>
              <w:jc w:val="center"/>
              <w:rPr>
                <w:rFonts w:ascii="Arial" w:hAnsi="Arial" w:cs="Arial"/>
                <w:sz w:val="22"/>
                <w:szCs w:val="22"/>
                <w:lang w:eastAsia="pt-BR" w:bidi="pt-BR"/>
              </w:rPr>
            </w:pPr>
            <w:r w:rsidRPr="00B346ED">
              <w:rPr>
                <w:rFonts w:ascii="Arial" w:hAnsi="Arial" w:cs="Arial"/>
                <w:sz w:val="22"/>
                <w:szCs w:val="22"/>
                <w:lang w:eastAsia="pt-BR" w:bidi="pt-BR"/>
              </w:rPr>
              <w:t>05</w:t>
            </w:r>
          </w:p>
        </w:tc>
        <w:tc>
          <w:tcPr>
            <w:tcW w:w="7218" w:type="dxa"/>
          </w:tcPr>
          <w:p w:rsidR="00041671" w:rsidRPr="00B346ED" w:rsidRDefault="00041671" w:rsidP="00101D4D">
            <w:pPr>
              <w:spacing w:line="276" w:lineRule="auto"/>
              <w:rPr>
                <w:rFonts w:ascii="Arial" w:hAnsi="Arial" w:cs="Arial"/>
                <w:sz w:val="22"/>
                <w:szCs w:val="22"/>
                <w:lang w:eastAsia="pt-BR" w:bidi="pt-BR"/>
              </w:rPr>
            </w:pPr>
            <w:r w:rsidRPr="00B346ED">
              <w:rPr>
                <w:rFonts w:ascii="Arial" w:hAnsi="Arial" w:cs="Arial"/>
                <w:sz w:val="22"/>
                <w:szCs w:val="22"/>
                <w:lang w:eastAsia="pt-BR" w:bidi="pt-BR"/>
              </w:rPr>
              <w:t>Para 02 deslocamentos em 12 meses</w:t>
            </w:r>
          </w:p>
        </w:tc>
      </w:tr>
      <w:tr w:rsidR="00041671" w:rsidRPr="00B346ED" w:rsidTr="007D7041">
        <w:tc>
          <w:tcPr>
            <w:tcW w:w="1835" w:type="dxa"/>
            <w:vAlign w:val="center"/>
          </w:tcPr>
          <w:p w:rsidR="00041671" w:rsidRPr="00B346ED" w:rsidRDefault="00041671" w:rsidP="00101D4D">
            <w:pPr>
              <w:spacing w:line="276" w:lineRule="auto"/>
              <w:jc w:val="center"/>
              <w:rPr>
                <w:rFonts w:ascii="Arial" w:hAnsi="Arial" w:cs="Arial"/>
                <w:sz w:val="22"/>
                <w:szCs w:val="22"/>
                <w:lang w:eastAsia="pt-BR" w:bidi="pt-BR"/>
              </w:rPr>
            </w:pPr>
            <w:r w:rsidRPr="00B346ED">
              <w:rPr>
                <w:rFonts w:ascii="Arial" w:hAnsi="Arial" w:cs="Arial"/>
                <w:sz w:val="22"/>
                <w:szCs w:val="22"/>
                <w:lang w:eastAsia="pt-BR" w:bidi="pt-BR"/>
              </w:rPr>
              <w:t>10</w:t>
            </w:r>
          </w:p>
        </w:tc>
        <w:tc>
          <w:tcPr>
            <w:tcW w:w="7218" w:type="dxa"/>
          </w:tcPr>
          <w:p w:rsidR="00041671" w:rsidRPr="00B346ED" w:rsidRDefault="00041671" w:rsidP="00101D4D">
            <w:pPr>
              <w:spacing w:line="276" w:lineRule="auto"/>
              <w:rPr>
                <w:rFonts w:ascii="Arial" w:hAnsi="Arial" w:cs="Arial"/>
                <w:sz w:val="22"/>
                <w:szCs w:val="22"/>
                <w:lang w:eastAsia="pt-BR" w:bidi="pt-BR"/>
              </w:rPr>
            </w:pPr>
            <w:r w:rsidRPr="00B346ED">
              <w:rPr>
                <w:rFonts w:ascii="Arial" w:hAnsi="Arial" w:cs="Arial"/>
                <w:sz w:val="22"/>
                <w:szCs w:val="22"/>
                <w:lang w:eastAsia="pt-BR" w:bidi="pt-BR"/>
              </w:rPr>
              <w:t>Para 03 deslocamentos em 12 meses</w:t>
            </w:r>
          </w:p>
        </w:tc>
      </w:tr>
      <w:tr w:rsidR="00041671" w:rsidRPr="00B346ED" w:rsidTr="007D7041">
        <w:tc>
          <w:tcPr>
            <w:tcW w:w="1835" w:type="dxa"/>
            <w:vAlign w:val="center"/>
          </w:tcPr>
          <w:p w:rsidR="00041671" w:rsidRPr="00B346ED" w:rsidRDefault="00041671" w:rsidP="00101D4D">
            <w:pPr>
              <w:spacing w:line="276" w:lineRule="auto"/>
              <w:jc w:val="center"/>
              <w:rPr>
                <w:rFonts w:ascii="Arial" w:hAnsi="Arial" w:cs="Arial"/>
                <w:sz w:val="22"/>
                <w:szCs w:val="22"/>
                <w:lang w:eastAsia="pt-BR" w:bidi="pt-BR"/>
              </w:rPr>
            </w:pPr>
            <w:r w:rsidRPr="00B346ED">
              <w:rPr>
                <w:rFonts w:ascii="Arial" w:hAnsi="Arial" w:cs="Arial"/>
                <w:sz w:val="22"/>
                <w:szCs w:val="22"/>
                <w:lang w:eastAsia="pt-BR" w:bidi="pt-BR"/>
              </w:rPr>
              <w:t>20</w:t>
            </w:r>
          </w:p>
        </w:tc>
        <w:tc>
          <w:tcPr>
            <w:tcW w:w="7218" w:type="dxa"/>
          </w:tcPr>
          <w:p w:rsidR="00041671" w:rsidRPr="00B346ED" w:rsidRDefault="00041671" w:rsidP="00101D4D">
            <w:pPr>
              <w:spacing w:line="276" w:lineRule="auto"/>
              <w:rPr>
                <w:rFonts w:ascii="Arial" w:hAnsi="Arial" w:cs="Arial"/>
                <w:sz w:val="22"/>
                <w:szCs w:val="22"/>
                <w:lang w:eastAsia="pt-BR" w:bidi="pt-BR"/>
              </w:rPr>
            </w:pPr>
            <w:r w:rsidRPr="00B346ED">
              <w:rPr>
                <w:rFonts w:ascii="Arial" w:hAnsi="Arial" w:cs="Arial"/>
                <w:sz w:val="22"/>
                <w:szCs w:val="22"/>
                <w:lang w:eastAsia="pt-BR" w:bidi="pt-BR"/>
              </w:rPr>
              <w:t>Para mais de 03 deslocamentos em 12 meses</w:t>
            </w:r>
          </w:p>
        </w:tc>
      </w:tr>
    </w:tbl>
    <w:p w:rsidR="00041671" w:rsidRPr="00B346ED" w:rsidRDefault="00041671" w:rsidP="00101D4D">
      <w:pPr>
        <w:spacing w:line="276" w:lineRule="auto"/>
        <w:rPr>
          <w:rFonts w:ascii="Arial" w:hAnsi="Arial" w:cs="Arial"/>
          <w:sz w:val="22"/>
          <w:szCs w:val="22"/>
          <w:lang w:eastAsia="pt-BR" w:bidi="pt-BR"/>
        </w:rPr>
      </w:pPr>
    </w:p>
    <w:p w:rsidR="00041671" w:rsidRPr="00B346ED" w:rsidRDefault="00041671" w:rsidP="00101D4D">
      <w:pPr>
        <w:spacing w:line="276" w:lineRule="auto"/>
        <w:rPr>
          <w:rFonts w:ascii="Arial" w:hAnsi="Arial" w:cs="Arial"/>
          <w:sz w:val="22"/>
          <w:szCs w:val="22"/>
          <w:lang w:eastAsia="pt-BR" w:bidi="pt-BR"/>
        </w:rPr>
      </w:pPr>
      <w:r w:rsidRPr="00B346ED">
        <w:rPr>
          <w:rFonts w:ascii="Arial" w:hAnsi="Arial" w:cs="Arial"/>
          <w:b/>
          <w:sz w:val="22"/>
          <w:szCs w:val="22"/>
          <w:lang w:eastAsia="pt-BR" w:bidi="pt-BR"/>
        </w:rPr>
        <w:t>e)</w:t>
      </w:r>
      <w:r w:rsidRPr="00B346ED">
        <w:rPr>
          <w:rFonts w:ascii="Arial" w:hAnsi="Arial" w:cs="Arial"/>
          <w:sz w:val="22"/>
          <w:szCs w:val="22"/>
          <w:lang w:eastAsia="pt-BR" w:bidi="pt-BR"/>
        </w:rPr>
        <w:t xml:space="preserve"> Experiência Profissional da empresa comprovada através de atestados de capacidade técnica – A definição dos pontos do item será feita através de pontuação atribuída à experiência da empresa licitante, respeitado o limite de 20 pontos, atribuída de acordo com os seguintes critérios:</w:t>
      </w:r>
    </w:p>
    <w:p w:rsidR="00041671" w:rsidRPr="00B346ED" w:rsidRDefault="00041671" w:rsidP="00101D4D">
      <w:pPr>
        <w:spacing w:line="276" w:lineRule="auto"/>
        <w:rPr>
          <w:rFonts w:ascii="Arial" w:hAnsi="Arial" w:cs="Arial"/>
          <w:sz w:val="22"/>
          <w:szCs w:val="22"/>
          <w:lang w:eastAsia="pt-BR" w:bidi="pt-BR"/>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70"/>
        <w:gridCol w:w="4583"/>
      </w:tblGrid>
      <w:tr w:rsidR="00041671" w:rsidRPr="00B346ED" w:rsidTr="007D7041">
        <w:tc>
          <w:tcPr>
            <w:tcW w:w="4470" w:type="dxa"/>
          </w:tcPr>
          <w:p w:rsidR="00041671" w:rsidRPr="00B346ED" w:rsidRDefault="00041671" w:rsidP="00101D4D">
            <w:pPr>
              <w:spacing w:line="276" w:lineRule="auto"/>
              <w:rPr>
                <w:rFonts w:ascii="Arial" w:hAnsi="Arial" w:cs="Arial"/>
                <w:b/>
                <w:sz w:val="22"/>
                <w:szCs w:val="22"/>
                <w:lang w:eastAsia="pt-BR" w:bidi="pt-BR"/>
              </w:rPr>
            </w:pPr>
            <w:r w:rsidRPr="00B346ED">
              <w:rPr>
                <w:rFonts w:ascii="Arial" w:hAnsi="Arial" w:cs="Arial"/>
                <w:b/>
                <w:sz w:val="22"/>
                <w:szCs w:val="22"/>
                <w:lang w:eastAsia="pt-BR" w:bidi="pt-BR"/>
              </w:rPr>
              <w:t>Pontos</w:t>
            </w:r>
          </w:p>
        </w:tc>
        <w:tc>
          <w:tcPr>
            <w:tcW w:w="4583" w:type="dxa"/>
          </w:tcPr>
          <w:p w:rsidR="00041671" w:rsidRPr="00B346ED" w:rsidRDefault="00041671" w:rsidP="00101D4D">
            <w:pPr>
              <w:spacing w:line="276" w:lineRule="auto"/>
              <w:rPr>
                <w:rFonts w:ascii="Arial" w:hAnsi="Arial" w:cs="Arial"/>
                <w:b/>
                <w:sz w:val="22"/>
                <w:szCs w:val="22"/>
                <w:lang w:eastAsia="pt-BR" w:bidi="pt-BR"/>
              </w:rPr>
            </w:pPr>
          </w:p>
        </w:tc>
      </w:tr>
      <w:tr w:rsidR="00041671" w:rsidRPr="00B346ED" w:rsidTr="007D7041">
        <w:tc>
          <w:tcPr>
            <w:tcW w:w="4470" w:type="dxa"/>
          </w:tcPr>
          <w:p w:rsidR="00041671" w:rsidRPr="00B346ED" w:rsidRDefault="00041671" w:rsidP="00101D4D">
            <w:pPr>
              <w:spacing w:line="276" w:lineRule="auto"/>
              <w:rPr>
                <w:rFonts w:ascii="Arial" w:hAnsi="Arial" w:cs="Arial"/>
                <w:sz w:val="22"/>
                <w:szCs w:val="22"/>
                <w:lang w:eastAsia="pt-BR" w:bidi="pt-BR"/>
              </w:rPr>
            </w:pPr>
            <w:r w:rsidRPr="00B346ED">
              <w:rPr>
                <w:rFonts w:ascii="Arial" w:hAnsi="Arial" w:cs="Arial"/>
                <w:sz w:val="22"/>
                <w:szCs w:val="22"/>
                <w:lang w:eastAsia="pt-BR" w:bidi="pt-BR"/>
              </w:rPr>
              <w:t>03</w:t>
            </w:r>
          </w:p>
        </w:tc>
        <w:tc>
          <w:tcPr>
            <w:tcW w:w="4583" w:type="dxa"/>
          </w:tcPr>
          <w:p w:rsidR="00041671" w:rsidRPr="00B346ED" w:rsidRDefault="00041671" w:rsidP="00101D4D">
            <w:pPr>
              <w:spacing w:line="276" w:lineRule="auto"/>
              <w:rPr>
                <w:rFonts w:ascii="Arial" w:hAnsi="Arial" w:cs="Arial"/>
                <w:sz w:val="22"/>
                <w:szCs w:val="22"/>
                <w:lang w:eastAsia="pt-BR" w:bidi="pt-BR"/>
              </w:rPr>
            </w:pPr>
            <w:r w:rsidRPr="00B346ED">
              <w:rPr>
                <w:rFonts w:ascii="Arial" w:hAnsi="Arial" w:cs="Arial"/>
                <w:sz w:val="22"/>
                <w:szCs w:val="22"/>
                <w:lang w:eastAsia="pt-BR" w:bidi="pt-BR"/>
              </w:rPr>
              <w:t>Para 01 experiência.</w:t>
            </w:r>
          </w:p>
        </w:tc>
      </w:tr>
      <w:tr w:rsidR="00041671" w:rsidRPr="00B346ED" w:rsidTr="007D7041">
        <w:tc>
          <w:tcPr>
            <w:tcW w:w="4470" w:type="dxa"/>
          </w:tcPr>
          <w:p w:rsidR="00041671" w:rsidRPr="00B346ED" w:rsidRDefault="00041671" w:rsidP="00101D4D">
            <w:pPr>
              <w:spacing w:line="276" w:lineRule="auto"/>
              <w:rPr>
                <w:rFonts w:ascii="Arial" w:hAnsi="Arial" w:cs="Arial"/>
                <w:sz w:val="22"/>
                <w:szCs w:val="22"/>
                <w:lang w:eastAsia="pt-BR" w:bidi="pt-BR"/>
              </w:rPr>
            </w:pPr>
            <w:r w:rsidRPr="00B346ED">
              <w:rPr>
                <w:rFonts w:ascii="Arial" w:hAnsi="Arial" w:cs="Arial"/>
                <w:sz w:val="22"/>
                <w:szCs w:val="22"/>
                <w:lang w:eastAsia="pt-BR" w:bidi="pt-BR"/>
              </w:rPr>
              <w:t>06</w:t>
            </w:r>
          </w:p>
        </w:tc>
        <w:tc>
          <w:tcPr>
            <w:tcW w:w="4583" w:type="dxa"/>
          </w:tcPr>
          <w:p w:rsidR="00041671" w:rsidRPr="00B346ED" w:rsidRDefault="00041671" w:rsidP="00101D4D">
            <w:pPr>
              <w:spacing w:line="276" w:lineRule="auto"/>
              <w:rPr>
                <w:rFonts w:ascii="Arial" w:hAnsi="Arial" w:cs="Arial"/>
                <w:sz w:val="22"/>
                <w:szCs w:val="22"/>
                <w:lang w:eastAsia="pt-BR" w:bidi="pt-BR"/>
              </w:rPr>
            </w:pPr>
            <w:r w:rsidRPr="00B346ED">
              <w:rPr>
                <w:rFonts w:ascii="Arial" w:hAnsi="Arial" w:cs="Arial"/>
                <w:sz w:val="22"/>
                <w:szCs w:val="22"/>
                <w:lang w:eastAsia="pt-BR" w:bidi="pt-BR"/>
              </w:rPr>
              <w:t>Para 03 experiências.</w:t>
            </w:r>
          </w:p>
        </w:tc>
      </w:tr>
      <w:tr w:rsidR="00041671" w:rsidRPr="00B346ED" w:rsidTr="007D7041">
        <w:tc>
          <w:tcPr>
            <w:tcW w:w="4470" w:type="dxa"/>
          </w:tcPr>
          <w:p w:rsidR="00041671" w:rsidRPr="00B346ED" w:rsidRDefault="00041671" w:rsidP="00101D4D">
            <w:pPr>
              <w:spacing w:line="276" w:lineRule="auto"/>
              <w:rPr>
                <w:rFonts w:ascii="Arial" w:hAnsi="Arial" w:cs="Arial"/>
                <w:sz w:val="22"/>
                <w:szCs w:val="22"/>
                <w:lang w:eastAsia="pt-BR" w:bidi="pt-BR"/>
              </w:rPr>
            </w:pPr>
            <w:r w:rsidRPr="00B346ED">
              <w:rPr>
                <w:rFonts w:ascii="Arial" w:hAnsi="Arial" w:cs="Arial"/>
                <w:sz w:val="22"/>
                <w:szCs w:val="22"/>
                <w:lang w:eastAsia="pt-BR" w:bidi="pt-BR"/>
              </w:rPr>
              <w:t>09</w:t>
            </w:r>
          </w:p>
        </w:tc>
        <w:tc>
          <w:tcPr>
            <w:tcW w:w="4583" w:type="dxa"/>
          </w:tcPr>
          <w:p w:rsidR="00041671" w:rsidRPr="00B346ED" w:rsidRDefault="00041671" w:rsidP="00101D4D">
            <w:pPr>
              <w:spacing w:line="276" w:lineRule="auto"/>
              <w:rPr>
                <w:rFonts w:ascii="Arial" w:hAnsi="Arial" w:cs="Arial"/>
                <w:sz w:val="22"/>
                <w:szCs w:val="22"/>
                <w:lang w:eastAsia="pt-BR" w:bidi="pt-BR"/>
              </w:rPr>
            </w:pPr>
            <w:r w:rsidRPr="00B346ED">
              <w:rPr>
                <w:rFonts w:ascii="Arial" w:hAnsi="Arial" w:cs="Arial"/>
                <w:sz w:val="22"/>
                <w:szCs w:val="22"/>
                <w:lang w:eastAsia="pt-BR" w:bidi="pt-BR"/>
              </w:rPr>
              <w:t>Para 06 experiências.</w:t>
            </w:r>
          </w:p>
        </w:tc>
      </w:tr>
      <w:tr w:rsidR="00041671" w:rsidRPr="00B346ED" w:rsidTr="007D7041">
        <w:tc>
          <w:tcPr>
            <w:tcW w:w="4470" w:type="dxa"/>
          </w:tcPr>
          <w:p w:rsidR="00041671" w:rsidRPr="00B346ED" w:rsidRDefault="00041671" w:rsidP="00101D4D">
            <w:pPr>
              <w:spacing w:line="276" w:lineRule="auto"/>
              <w:rPr>
                <w:rFonts w:ascii="Arial" w:hAnsi="Arial" w:cs="Arial"/>
                <w:sz w:val="22"/>
                <w:szCs w:val="22"/>
                <w:lang w:eastAsia="pt-BR" w:bidi="pt-BR"/>
              </w:rPr>
            </w:pPr>
            <w:r w:rsidRPr="00B346ED">
              <w:rPr>
                <w:rFonts w:ascii="Arial" w:hAnsi="Arial" w:cs="Arial"/>
                <w:sz w:val="22"/>
                <w:szCs w:val="22"/>
                <w:lang w:eastAsia="pt-BR" w:bidi="pt-BR"/>
              </w:rPr>
              <w:t>20</w:t>
            </w:r>
          </w:p>
        </w:tc>
        <w:tc>
          <w:tcPr>
            <w:tcW w:w="4583" w:type="dxa"/>
          </w:tcPr>
          <w:p w:rsidR="00041671" w:rsidRPr="00B346ED" w:rsidRDefault="00041671" w:rsidP="00101D4D">
            <w:pPr>
              <w:spacing w:line="276" w:lineRule="auto"/>
              <w:rPr>
                <w:rFonts w:ascii="Arial" w:hAnsi="Arial" w:cs="Arial"/>
                <w:sz w:val="22"/>
                <w:szCs w:val="22"/>
                <w:lang w:eastAsia="pt-BR" w:bidi="pt-BR"/>
              </w:rPr>
            </w:pPr>
            <w:r w:rsidRPr="00B346ED">
              <w:rPr>
                <w:rFonts w:ascii="Arial" w:hAnsi="Arial" w:cs="Arial"/>
                <w:sz w:val="22"/>
                <w:szCs w:val="22"/>
                <w:lang w:eastAsia="pt-BR" w:bidi="pt-BR"/>
              </w:rPr>
              <w:t>Para 10 experiências ou mais.</w:t>
            </w:r>
          </w:p>
        </w:tc>
      </w:tr>
    </w:tbl>
    <w:p w:rsidR="00041671" w:rsidRPr="00B346ED" w:rsidRDefault="00041671" w:rsidP="00101D4D">
      <w:pPr>
        <w:spacing w:line="276" w:lineRule="auto"/>
        <w:rPr>
          <w:rFonts w:ascii="Arial" w:hAnsi="Arial" w:cs="Arial"/>
          <w:sz w:val="22"/>
          <w:szCs w:val="22"/>
          <w:lang w:eastAsia="pt-BR" w:bidi="pt-BR"/>
        </w:rPr>
      </w:pPr>
    </w:p>
    <w:p w:rsidR="00041671" w:rsidRPr="00B346ED" w:rsidRDefault="00041671" w:rsidP="00101D4D">
      <w:pPr>
        <w:spacing w:line="276" w:lineRule="auto"/>
        <w:rPr>
          <w:rFonts w:ascii="Arial" w:hAnsi="Arial" w:cs="Arial"/>
          <w:b/>
          <w:sz w:val="22"/>
          <w:szCs w:val="22"/>
          <w:u w:val="single"/>
          <w:lang w:eastAsia="pt-BR" w:bidi="pt-BR"/>
        </w:rPr>
      </w:pPr>
      <w:r w:rsidRPr="00B346ED">
        <w:rPr>
          <w:rFonts w:ascii="Arial" w:hAnsi="Arial" w:cs="Arial"/>
          <w:b/>
          <w:sz w:val="22"/>
          <w:szCs w:val="22"/>
          <w:u w:val="single"/>
          <w:lang w:eastAsia="pt-BR" w:bidi="pt-BR"/>
        </w:rPr>
        <w:t>NPT = a + b + c + d + e, onde NPT = Nota da Proposta Técnica</w:t>
      </w:r>
    </w:p>
    <w:p w:rsidR="00041671" w:rsidRPr="00B346ED" w:rsidRDefault="00041671" w:rsidP="00101D4D">
      <w:pPr>
        <w:spacing w:line="276" w:lineRule="auto"/>
        <w:rPr>
          <w:rFonts w:ascii="Arial" w:hAnsi="Arial" w:cs="Arial"/>
          <w:b/>
          <w:sz w:val="22"/>
          <w:szCs w:val="22"/>
          <w:lang w:eastAsia="pt-BR" w:bidi="pt-BR"/>
        </w:rPr>
      </w:pPr>
    </w:p>
    <w:p w:rsidR="00041671" w:rsidRPr="00B346ED" w:rsidRDefault="00041671" w:rsidP="00101D4D">
      <w:pPr>
        <w:spacing w:line="276" w:lineRule="auto"/>
        <w:rPr>
          <w:rFonts w:ascii="Arial" w:hAnsi="Arial" w:cs="Arial"/>
          <w:sz w:val="22"/>
          <w:szCs w:val="22"/>
          <w:lang w:eastAsia="pt-BR" w:bidi="pt-BR"/>
        </w:rPr>
      </w:pPr>
      <w:r w:rsidRPr="00B346ED">
        <w:rPr>
          <w:rFonts w:ascii="Arial" w:hAnsi="Arial" w:cs="Arial"/>
          <w:b/>
          <w:sz w:val="22"/>
          <w:szCs w:val="22"/>
          <w:lang w:eastAsia="pt-BR" w:bidi="pt-BR"/>
        </w:rPr>
        <w:t>f)</w:t>
      </w:r>
      <w:r w:rsidRPr="00B346ED">
        <w:rPr>
          <w:rFonts w:ascii="Arial" w:hAnsi="Arial" w:cs="Arial"/>
          <w:sz w:val="22"/>
          <w:szCs w:val="22"/>
          <w:lang w:eastAsia="pt-BR" w:bidi="pt-BR"/>
        </w:rPr>
        <w:t xml:space="preserve"> Será considerada classificada, e, portanto, habilitada à fase de julgamento das Propostas Financeiras, apenas os licitantes que tenham atingido a pontuação mínima de 60% do máximo de pontos disponíveis.</w:t>
      </w:r>
    </w:p>
    <w:p w:rsidR="00041671" w:rsidRPr="00B346ED" w:rsidRDefault="00041671" w:rsidP="00101D4D">
      <w:pPr>
        <w:spacing w:line="276" w:lineRule="auto"/>
        <w:rPr>
          <w:rFonts w:ascii="Arial" w:hAnsi="Arial" w:cs="Arial"/>
          <w:b/>
          <w:sz w:val="22"/>
          <w:szCs w:val="22"/>
          <w:lang w:eastAsia="pt-BR" w:bidi="pt-BR"/>
        </w:rPr>
      </w:pPr>
    </w:p>
    <w:p w:rsidR="00041671" w:rsidRPr="00B346ED" w:rsidRDefault="00674578" w:rsidP="00101D4D">
      <w:pPr>
        <w:spacing w:line="276" w:lineRule="auto"/>
        <w:rPr>
          <w:rFonts w:ascii="Arial" w:hAnsi="Arial" w:cs="Arial"/>
          <w:b/>
          <w:sz w:val="22"/>
          <w:szCs w:val="22"/>
          <w:lang w:eastAsia="pt-BR" w:bidi="pt-BR"/>
        </w:rPr>
      </w:pPr>
      <w:r w:rsidRPr="00B346ED">
        <w:rPr>
          <w:rFonts w:ascii="Arial" w:hAnsi="Arial" w:cs="Arial"/>
          <w:b/>
          <w:sz w:val="22"/>
          <w:szCs w:val="22"/>
          <w:lang w:eastAsia="pt-BR" w:bidi="pt-BR"/>
        </w:rPr>
        <w:t>9</w:t>
      </w:r>
      <w:r w:rsidR="00041671" w:rsidRPr="00B346ED">
        <w:rPr>
          <w:rFonts w:ascii="Arial" w:hAnsi="Arial" w:cs="Arial"/>
          <w:b/>
          <w:sz w:val="22"/>
          <w:szCs w:val="22"/>
          <w:lang w:eastAsia="pt-BR" w:bidi="pt-BR"/>
        </w:rPr>
        <w:t xml:space="preserve"> – DA PROPOSTA DE PREÇO – Envelope nº 03</w:t>
      </w:r>
    </w:p>
    <w:p w:rsidR="00041671" w:rsidRPr="00B346ED" w:rsidRDefault="00674578" w:rsidP="00101D4D">
      <w:pPr>
        <w:pStyle w:val="WW-Corpodetexto2"/>
        <w:spacing w:line="276" w:lineRule="auto"/>
        <w:rPr>
          <w:rFonts w:cs="Arial"/>
          <w:sz w:val="22"/>
          <w:szCs w:val="22"/>
        </w:rPr>
      </w:pPr>
      <w:r w:rsidRPr="00B346ED">
        <w:rPr>
          <w:rFonts w:cs="Arial"/>
          <w:b/>
          <w:sz w:val="22"/>
          <w:szCs w:val="22"/>
        </w:rPr>
        <w:t>9</w:t>
      </w:r>
      <w:r w:rsidR="00041671" w:rsidRPr="00B346ED">
        <w:rPr>
          <w:rFonts w:cs="Arial"/>
          <w:b/>
          <w:sz w:val="22"/>
          <w:szCs w:val="22"/>
        </w:rPr>
        <w:t>.</w:t>
      </w:r>
      <w:r w:rsidRPr="00B346ED">
        <w:rPr>
          <w:rFonts w:cs="Arial"/>
          <w:b/>
          <w:sz w:val="22"/>
          <w:szCs w:val="22"/>
        </w:rPr>
        <w:t>1 -</w:t>
      </w:r>
      <w:r w:rsidR="00041671" w:rsidRPr="00B346ED">
        <w:rPr>
          <w:rFonts w:cs="Arial"/>
          <w:sz w:val="22"/>
          <w:szCs w:val="22"/>
        </w:rPr>
        <w:t xml:space="preserve"> A proposta financeira deverá ter validade de 60 (sessenta) dias.</w:t>
      </w:r>
    </w:p>
    <w:p w:rsidR="00041671" w:rsidRPr="00B346ED" w:rsidRDefault="00674578" w:rsidP="00101D4D">
      <w:pPr>
        <w:spacing w:line="276" w:lineRule="auto"/>
        <w:rPr>
          <w:rFonts w:ascii="Arial" w:hAnsi="Arial" w:cs="Arial"/>
          <w:sz w:val="22"/>
          <w:szCs w:val="22"/>
        </w:rPr>
      </w:pPr>
      <w:r w:rsidRPr="00B346ED">
        <w:rPr>
          <w:rFonts w:ascii="Arial" w:hAnsi="Arial" w:cs="Arial"/>
          <w:b/>
          <w:sz w:val="22"/>
          <w:szCs w:val="22"/>
        </w:rPr>
        <w:t>9</w:t>
      </w:r>
      <w:r w:rsidR="00041671" w:rsidRPr="00B346ED">
        <w:rPr>
          <w:rFonts w:ascii="Arial" w:hAnsi="Arial" w:cs="Arial"/>
          <w:b/>
          <w:sz w:val="22"/>
          <w:szCs w:val="22"/>
        </w:rPr>
        <w:t>.</w:t>
      </w:r>
      <w:r w:rsidRPr="00B346ED">
        <w:rPr>
          <w:rFonts w:ascii="Arial" w:hAnsi="Arial" w:cs="Arial"/>
          <w:b/>
          <w:sz w:val="22"/>
          <w:szCs w:val="22"/>
        </w:rPr>
        <w:t>2</w:t>
      </w:r>
      <w:r w:rsidR="00041671" w:rsidRPr="00B346ED">
        <w:rPr>
          <w:rFonts w:ascii="Arial" w:hAnsi="Arial" w:cs="Arial"/>
          <w:b/>
          <w:sz w:val="22"/>
          <w:szCs w:val="22"/>
        </w:rPr>
        <w:t xml:space="preserve"> –</w:t>
      </w:r>
      <w:r w:rsidR="00041671" w:rsidRPr="00B346ED">
        <w:rPr>
          <w:rFonts w:ascii="Arial" w:hAnsi="Arial" w:cs="Arial"/>
          <w:sz w:val="22"/>
          <w:szCs w:val="22"/>
        </w:rPr>
        <w:t xml:space="preserve"> Será desconsiderada proposta que deixar de atender, no todo ou em parte, qualquer disposição deste convite, assim como àquelas manifestamente </w:t>
      </w:r>
      <w:r w:rsidR="001B335C" w:rsidRPr="00B346ED">
        <w:rPr>
          <w:rFonts w:ascii="Arial" w:hAnsi="Arial" w:cs="Arial"/>
          <w:sz w:val="22"/>
          <w:szCs w:val="22"/>
        </w:rPr>
        <w:t>inexequíveis</w:t>
      </w:r>
      <w:r w:rsidR="00041671" w:rsidRPr="00B346ED">
        <w:rPr>
          <w:rFonts w:ascii="Arial" w:hAnsi="Arial" w:cs="Arial"/>
          <w:sz w:val="22"/>
          <w:szCs w:val="22"/>
        </w:rPr>
        <w:t>.</w:t>
      </w:r>
    </w:p>
    <w:p w:rsidR="00041671" w:rsidRPr="00B346ED" w:rsidRDefault="00674578" w:rsidP="00101D4D">
      <w:pPr>
        <w:spacing w:line="276" w:lineRule="auto"/>
        <w:rPr>
          <w:rFonts w:ascii="Arial" w:hAnsi="Arial" w:cs="Arial"/>
          <w:sz w:val="22"/>
          <w:szCs w:val="22"/>
        </w:rPr>
      </w:pPr>
      <w:r w:rsidRPr="00B346ED">
        <w:rPr>
          <w:rFonts w:ascii="Arial" w:hAnsi="Arial" w:cs="Arial"/>
          <w:b/>
          <w:sz w:val="22"/>
          <w:szCs w:val="22"/>
        </w:rPr>
        <w:t>9.3</w:t>
      </w:r>
      <w:r w:rsidR="00041671" w:rsidRPr="00B346ED">
        <w:rPr>
          <w:rFonts w:ascii="Arial" w:hAnsi="Arial" w:cs="Arial"/>
          <w:b/>
          <w:sz w:val="22"/>
          <w:szCs w:val="22"/>
        </w:rPr>
        <w:t xml:space="preserve"> - </w:t>
      </w:r>
      <w:r w:rsidR="00041671" w:rsidRPr="00B346ED">
        <w:rPr>
          <w:rFonts w:ascii="Arial" w:hAnsi="Arial" w:cs="Arial"/>
          <w:sz w:val="22"/>
          <w:szCs w:val="22"/>
        </w:rPr>
        <w:t xml:space="preserve">A proposta financeira </w:t>
      </w:r>
      <w:r w:rsidR="00041671" w:rsidRPr="00B346ED">
        <w:rPr>
          <w:rFonts w:ascii="Arial" w:hAnsi="Arial" w:cs="Arial"/>
          <w:b/>
          <w:sz w:val="22"/>
          <w:szCs w:val="22"/>
        </w:rPr>
        <w:t>(ANEXO IV)</w:t>
      </w:r>
      <w:r w:rsidR="00041671" w:rsidRPr="00B346ED">
        <w:rPr>
          <w:rFonts w:ascii="Arial" w:hAnsi="Arial" w:cs="Arial"/>
          <w:sz w:val="22"/>
          <w:szCs w:val="22"/>
        </w:rPr>
        <w:t xml:space="preserve"> deverá, preferencialmente, estar datilografada ou digitalizada, sem rasuras ou emendas.</w:t>
      </w:r>
    </w:p>
    <w:p w:rsidR="00041671" w:rsidRPr="00B346ED" w:rsidRDefault="00674578" w:rsidP="00101D4D">
      <w:pPr>
        <w:tabs>
          <w:tab w:val="left" w:pos="1701"/>
        </w:tabs>
        <w:spacing w:line="276" w:lineRule="auto"/>
        <w:rPr>
          <w:rFonts w:ascii="Arial" w:hAnsi="Arial" w:cs="Arial"/>
          <w:sz w:val="22"/>
          <w:szCs w:val="22"/>
        </w:rPr>
      </w:pPr>
      <w:r w:rsidRPr="00B346ED">
        <w:rPr>
          <w:rFonts w:ascii="Arial" w:hAnsi="Arial" w:cs="Arial"/>
          <w:b/>
          <w:sz w:val="22"/>
          <w:szCs w:val="22"/>
        </w:rPr>
        <w:t>9.4</w:t>
      </w:r>
      <w:r w:rsidR="00041671" w:rsidRPr="00B346ED">
        <w:rPr>
          <w:rFonts w:ascii="Arial" w:hAnsi="Arial" w:cs="Arial"/>
          <w:b/>
          <w:sz w:val="22"/>
          <w:szCs w:val="22"/>
        </w:rPr>
        <w:t xml:space="preserve"> - </w:t>
      </w:r>
      <w:r w:rsidR="00041671" w:rsidRPr="00B346ED">
        <w:rPr>
          <w:rFonts w:ascii="Arial" w:hAnsi="Arial" w:cs="Arial"/>
          <w:sz w:val="22"/>
          <w:szCs w:val="22"/>
        </w:rPr>
        <w:t>O preço deverá ser expresso em reais.</w:t>
      </w:r>
    </w:p>
    <w:p w:rsidR="00041671" w:rsidRPr="00B346ED" w:rsidRDefault="00674578" w:rsidP="00101D4D">
      <w:pPr>
        <w:tabs>
          <w:tab w:val="left" w:pos="1701"/>
        </w:tabs>
        <w:spacing w:line="276" w:lineRule="auto"/>
        <w:rPr>
          <w:rFonts w:ascii="Arial" w:hAnsi="Arial" w:cs="Arial"/>
          <w:bCs/>
          <w:sz w:val="22"/>
          <w:szCs w:val="22"/>
        </w:rPr>
      </w:pPr>
      <w:r w:rsidRPr="00B346ED">
        <w:rPr>
          <w:rFonts w:ascii="Arial" w:hAnsi="Arial" w:cs="Arial"/>
          <w:b/>
          <w:sz w:val="22"/>
          <w:szCs w:val="22"/>
        </w:rPr>
        <w:t>9.5</w:t>
      </w:r>
      <w:r w:rsidR="00041671" w:rsidRPr="00B346ED">
        <w:rPr>
          <w:rFonts w:ascii="Arial" w:hAnsi="Arial" w:cs="Arial"/>
          <w:sz w:val="22"/>
          <w:szCs w:val="22"/>
        </w:rPr>
        <w:t xml:space="preserve">– Deverá ser </w:t>
      </w:r>
      <w:r w:rsidR="00E42308" w:rsidRPr="00B346ED">
        <w:rPr>
          <w:rFonts w:ascii="Arial" w:hAnsi="Arial" w:cs="Arial"/>
          <w:bCs/>
          <w:sz w:val="22"/>
          <w:szCs w:val="22"/>
        </w:rPr>
        <w:t>apresentada em 01 (uma) via</w:t>
      </w:r>
      <w:r w:rsidR="00041671" w:rsidRPr="00B346ED">
        <w:rPr>
          <w:rFonts w:ascii="Arial" w:hAnsi="Arial" w:cs="Arial"/>
          <w:bCs/>
          <w:sz w:val="22"/>
          <w:szCs w:val="22"/>
        </w:rPr>
        <w:t>, não podendo ser manuscrita, isenta de rasuras, ressalvas e/ou entrelinhas, devendo suas folhas, serem rubricadas e assinadas pelo representante legal. Nelas devem constar claramente:</w:t>
      </w:r>
    </w:p>
    <w:p w:rsidR="00041671" w:rsidRPr="00B346ED" w:rsidRDefault="00041671" w:rsidP="00101D4D">
      <w:pPr>
        <w:shd w:val="clear" w:color="auto" w:fill="FFFFFF"/>
        <w:spacing w:line="276" w:lineRule="auto"/>
        <w:rPr>
          <w:rFonts w:ascii="Arial" w:hAnsi="Arial" w:cs="Arial"/>
          <w:bCs/>
          <w:sz w:val="22"/>
          <w:szCs w:val="22"/>
        </w:rPr>
      </w:pPr>
      <w:r w:rsidRPr="00B346ED">
        <w:rPr>
          <w:rFonts w:ascii="Arial" w:hAnsi="Arial" w:cs="Arial"/>
          <w:b/>
          <w:bCs/>
          <w:sz w:val="22"/>
          <w:szCs w:val="22"/>
        </w:rPr>
        <w:t>a)</w:t>
      </w:r>
      <w:r w:rsidRPr="00B346ED">
        <w:rPr>
          <w:rFonts w:ascii="Arial" w:hAnsi="Arial" w:cs="Arial"/>
          <w:bCs/>
          <w:sz w:val="22"/>
          <w:szCs w:val="22"/>
        </w:rPr>
        <w:t xml:space="preserve"> Razão Social da licitante, nº do CNPJ/MF, endereço completo, telefone e fax para contato e, se existente, endereço eletrônico (e-mail) e nome de pessoas para contato:</w:t>
      </w:r>
    </w:p>
    <w:p w:rsidR="00041671" w:rsidRPr="00B346ED" w:rsidRDefault="00041671" w:rsidP="00101D4D">
      <w:pPr>
        <w:shd w:val="clear" w:color="auto" w:fill="FFFFFF"/>
        <w:spacing w:line="276" w:lineRule="auto"/>
        <w:rPr>
          <w:rFonts w:ascii="Arial" w:hAnsi="Arial" w:cs="Arial"/>
          <w:bCs/>
          <w:sz w:val="22"/>
          <w:szCs w:val="22"/>
        </w:rPr>
      </w:pPr>
      <w:proofErr w:type="gramStart"/>
      <w:r w:rsidRPr="00B346ED">
        <w:rPr>
          <w:rFonts w:ascii="Arial" w:hAnsi="Arial" w:cs="Arial"/>
          <w:b/>
          <w:bCs/>
          <w:sz w:val="22"/>
          <w:szCs w:val="22"/>
        </w:rPr>
        <w:t>b)</w:t>
      </w:r>
      <w:r w:rsidRPr="00B346ED">
        <w:rPr>
          <w:rFonts w:ascii="Arial" w:hAnsi="Arial" w:cs="Arial"/>
          <w:bCs/>
          <w:sz w:val="22"/>
          <w:szCs w:val="22"/>
        </w:rPr>
        <w:t xml:space="preserve"> Uma</w:t>
      </w:r>
      <w:proofErr w:type="gramEnd"/>
      <w:r w:rsidRPr="00B346ED">
        <w:rPr>
          <w:rFonts w:ascii="Arial" w:hAnsi="Arial" w:cs="Arial"/>
          <w:bCs/>
          <w:sz w:val="22"/>
          <w:szCs w:val="22"/>
        </w:rPr>
        <w:t xml:space="preserve"> única cotação, com preço mensal dos serviços, inclusas as despesas de locomoção, os impostos, seguros e encargos sociais decorrentes da prestação dos serviços referente à execução deste objeto, bem como eventuais despesas administrativas.</w:t>
      </w:r>
    </w:p>
    <w:p w:rsidR="00041671" w:rsidRPr="00B346ED" w:rsidRDefault="00041671" w:rsidP="00101D4D">
      <w:pPr>
        <w:shd w:val="clear" w:color="auto" w:fill="FFFFFF"/>
        <w:spacing w:line="276" w:lineRule="auto"/>
        <w:rPr>
          <w:rFonts w:ascii="Arial" w:hAnsi="Arial" w:cs="Arial"/>
          <w:bCs/>
          <w:sz w:val="22"/>
          <w:szCs w:val="22"/>
        </w:rPr>
      </w:pPr>
      <w:r w:rsidRPr="00B346ED">
        <w:rPr>
          <w:rFonts w:ascii="Arial" w:hAnsi="Arial" w:cs="Arial"/>
          <w:b/>
          <w:bCs/>
          <w:sz w:val="22"/>
          <w:szCs w:val="22"/>
        </w:rPr>
        <w:t>c)</w:t>
      </w:r>
      <w:r w:rsidRPr="00B346ED">
        <w:rPr>
          <w:rFonts w:ascii="Arial" w:hAnsi="Arial" w:cs="Arial"/>
          <w:bCs/>
          <w:sz w:val="22"/>
          <w:szCs w:val="22"/>
        </w:rPr>
        <w:t xml:space="preserve"> Nome e assinatura do representante;</w:t>
      </w:r>
    </w:p>
    <w:p w:rsidR="00041671" w:rsidRPr="00B346ED" w:rsidRDefault="00041671" w:rsidP="00101D4D">
      <w:pPr>
        <w:shd w:val="clear" w:color="auto" w:fill="FFFFFF"/>
        <w:spacing w:line="276" w:lineRule="auto"/>
        <w:rPr>
          <w:rFonts w:ascii="Arial" w:hAnsi="Arial" w:cs="Arial"/>
          <w:bCs/>
          <w:sz w:val="22"/>
          <w:szCs w:val="22"/>
        </w:rPr>
      </w:pPr>
      <w:r w:rsidRPr="00B346ED">
        <w:rPr>
          <w:rFonts w:ascii="Arial" w:hAnsi="Arial" w:cs="Arial"/>
          <w:b/>
          <w:bCs/>
          <w:sz w:val="22"/>
          <w:szCs w:val="22"/>
        </w:rPr>
        <w:t>d)</w:t>
      </w:r>
      <w:r w:rsidRPr="00B346ED">
        <w:rPr>
          <w:rFonts w:ascii="Arial" w:hAnsi="Arial" w:cs="Arial"/>
          <w:bCs/>
          <w:sz w:val="22"/>
          <w:szCs w:val="22"/>
        </w:rPr>
        <w:t xml:space="preserve"> As propostas de preços serão avaliadas de acordo com os preços ofertados pelos licitantes, considerando-se o preço mensal, sendo atribuída a Nota de Preço em função dos seguintes critérios: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32"/>
        <w:gridCol w:w="4379"/>
      </w:tblGrid>
      <w:tr w:rsidR="00041671" w:rsidRPr="00B346ED" w:rsidTr="007D7041">
        <w:tc>
          <w:tcPr>
            <w:tcW w:w="4232" w:type="dxa"/>
          </w:tcPr>
          <w:p w:rsidR="00041671" w:rsidRPr="00B346ED" w:rsidRDefault="00041671" w:rsidP="00101D4D">
            <w:pPr>
              <w:spacing w:line="276" w:lineRule="auto"/>
              <w:rPr>
                <w:rFonts w:ascii="Arial" w:hAnsi="Arial" w:cs="Arial"/>
                <w:bCs/>
                <w:sz w:val="22"/>
                <w:szCs w:val="22"/>
              </w:rPr>
            </w:pPr>
            <w:r w:rsidRPr="00B346ED">
              <w:rPr>
                <w:rFonts w:ascii="Arial" w:hAnsi="Arial" w:cs="Arial"/>
                <w:bCs/>
                <w:sz w:val="22"/>
                <w:szCs w:val="22"/>
              </w:rPr>
              <w:t>Pontos</w:t>
            </w:r>
          </w:p>
        </w:tc>
        <w:tc>
          <w:tcPr>
            <w:tcW w:w="4379" w:type="dxa"/>
          </w:tcPr>
          <w:p w:rsidR="00041671" w:rsidRPr="00B346ED" w:rsidRDefault="00041671" w:rsidP="00101D4D">
            <w:pPr>
              <w:spacing w:line="276" w:lineRule="auto"/>
              <w:rPr>
                <w:rFonts w:ascii="Arial" w:hAnsi="Arial" w:cs="Arial"/>
                <w:bCs/>
                <w:sz w:val="22"/>
                <w:szCs w:val="22"/>
              </w:rPr>
            </w:pPr>
            <w:r w:rsidRPr="00B346ED">
              <w:rPr>
                <w:rFonts w:ascii="Arial" w:hAnsi="Arial" w:cs="Arial"/>
                <w:bCs/>
                <w:sz w:val="22"/>
                <w:szCs w:val="22"/>
              </w:rPr>
              <w:t>Classificação</w:t>
            </w:r>
          </w:p>
        </w:tc>
      </w:tr>
      <w:tr w:rsidR="00041671" w:rsidRPr="00B346ED" w:rsidTr="007D7041">
        <w:tc>
          <w:tcPr>
            <w:tcW w:w="4232" w:type="dxa"/>
          </w:tcPr>
          <w:p w:rsidR="00041671" w:rsidRPr="00B346ED" w:rsidRDefault="00041671" w:rsidP="00101D4D">
            <w:pPr>
              <w:spacing w:line="276" w:lineRule="auto"/>
              <w:rPr>
                <w:rFonts w:ascii="Arial" w:hAnsi="Arial" w:cs="Arial"/>
                <w:bCs/>
                <w:sz w:val="22"/>
                <w:szCs w:val="22"/>
              </w:rPr>
            </w:pPr>
            <w:r w:rsidRPr="00B346ED">
              <w:rPr>
                <w:rFonts w:ascii="Arial" w:hAnsi="Arial" w:cs="Arial"/>
                <w:bCs/>
                <w:sz w:val="22"/>
                <w:szCs w:val="22"/>
              </w:rPr>
              <w:t xml:space="preserve">100 </w:t>
            </w:r>
          </w:p>
        </w:tc>
        <w:tc>
          <w:tcPr>
            <w:tcW w:w="4379" w:type="dxa"/>
          </w:tcPr>
          <w:p w:rsidR="00041671" w:rsidRPr="00B346ED" w:rsidRDefault="00041671" w:rsidP="00101D4D">
            <w:pPr>
              <w:spacing w:line="276" w:lineRule="auto"/>
              <w:rPr>
                <w:rFonts w:ascii="Arial" w:hAnsi="Arial" w:cs="Arial"/>
                <w:bCs/>
                <w:sz w:val="22"/>
                <w:szCs w:val="22"/>
              </w:rPr>
            </w:pPr>
            <w:r w:rsidRPr="00B346ED">
              <w:rPr>
                <w:rFonts w:ascii="Arial" w:hAnsi="Arial" w:cs="Arial"/>
                <w:bCs/>
                <w:sz w:val="22"/>
                <w:szCs w:val="22"/>
              </w:rPr>
              <w:t>Primeira Colocada</w:t>
            </w:r>
          </w:p>
        </w:tc>
      </w:tr>
      <w:tr w:rsidR="00041671" w:rsidRPr="00B346ED" w:rsidTr="007D7041">
        <w:tc>
          <w:tcPr>
            <w:tcW w:w="4232" w:type="dxa"/>
          </w:tcPr>
          <w:p w:rsidR="00041671" w:rsidRPr="00B346ED" w:rsidRDefault="00041671" w:rsidP="00101D4D">
            <w:pPr>
              <w:spacing w:line="276" w:lineRule="auto"/>
              <w:rPr>
                <w:rFonts w:ascii="Arial" w:hAnsi="Arial" w:cs="Arial"/>
                <w:bCs/>
                <w:sz w:val="22"/>
                <w:szCs w:val="22"/>
              </w:rPr>
            </w:pPr>
            <w:r w:rsidRPr="00B346ED">
              <w:rPr>
                <w:rFonts w:ascii="Arial" w:hAnsi="Arial" w:cs="Arial"/>
                <w:bCs/>
                <w:sz w:val="22"/>
                <w:szCs w:val="22"/>
              </w:rPr>
              <w:t>90</w:t>
            </w:r>
          </w:p>
        </w:tc>
        <w:tc>
          <w:tcPr>
            <w:tcW w:w="4379" w:type="dxa"/>
          </w:tcPr>
          <w:p w:rsidR="00041671" w:rsidRPr="00B346ED" w:rsidRDefault="00041671" w:rsidP="00101D4D">
            <w:pPr>
              <w:spacing w:line="276" w:lineRule="auto"/>
              <w:rPr>
                <w:rFonts w:ascii="Arial" w:hAnsi="Arial" w:cs="Arial"/>
                <w:bCs/>
                <w:sz w:val="22"/>
                <w:szCs w:val="22"/>
              </w:rPr>
            </w:pPr>
            <w:r w:rsidRPr="00B346ED">
              <w:rPr>
                <w:rFonts w:ascii="Arial" w:hAnsi="Arial" w:cs="Arial"/>
                <w:bCs/>
                <w:sz w:val="22"/>
                <w:szCs w:val="22"/>
              </w:rPr>
              <w:t>Segunda Colocada</w:t>
            </w:r>
          </w:p>
        </w:tc>
      </w:tr>
      <w:tr w:rsidR="00041671" w:rsidRPr="00B346ED" w:rsidTr="007D7041">
        <w:tc>
          <w:tcPr>
            <w:tcW w:w="4232" w:type="dxa"/>
          </w:tcPr>
          <w:p w:rsidR="00041671" w:rsidRPr="00B346ED" w:rsidRDefault="00041671" w:rsidP="00101D4D">
            <w:pPr>
              <w:spacing w:line="276" w:lineRule="auto"/>
              <w:rPr>
                <w:rFonts w:ascii="Arial" w:hAnsi="Arial" w:cs="Arial"/>
                <w:bCs/>
                <w:sz w:val="22"/>
                <w:szCs w:val="22"/>
              </w:rPr>
            </w:pPr>
            <w:r w:rsidRPr="00B346ED">
              <w:rPr>
                <w:rFonts w:ascii="Arial" w:hAnsi="Arial" w:cs="Arial"/>
                <w:bCs/>
                <w:sz w:val="22"/>
                <w:szCs w:val="22"/>
              </w:rPr>
              <w:t>80</w:t>
            </w:r>
          </w:p>
        </w:tc>
        <w:tc>
          <w:tcPr>
            <w:tcW w:w="4379" w:type="dxa"/>
          </w:tcPr>
          <w:p w:rsidR="00041671" w:rsidRPr="00B346ED" w:rsidRDefault="00041671" w:rsidP="00101D4D">
            <w:pPr>
              <w:spacing w:line="276" w:lineRule="auto"/>
              <w:rPr>
                <w:rFonts w:ascii="Arial" w:hAnsi="Arial" w:cs="Arial"/>
                <w:bCs/>
                <w:sz w:val="22"/>
                <w:szCs w:val="22"/>
              </w:rPr>
            </w:pPr>
            <w:r w:rsidRPr="00B346ED">
              <w:rPr>
                <w:rFonts w:ascii="Arial" w:hAnsi="Arial" w:cs="Arial"/>
                <w:bCs/>
                <w:sz w:val="22"/>
                <w:szCs w:val="22"/>
              </w:rPr>
              <w:t>Terceira Colocada</w:t>
            </w:r>
          </w:p>
        </w:tc>
      </w:tr>
      <w:tr w:rsidR="00041671" w:rsidRPr="00B346ED" w:rsidTr="007D7041">
        <w:tc>
          <w:tcPr>
            <w:tcW w:w="4232" w:type="dxa"/>
          </w:tcPr>
          <w:p w:rsidR="00041671" w:rsidRPr="00B346ED" w:rsidRDefault="00041671" w:rsidP="00101D4D">
            <w:pPr>
              <w:spacing w:line="276" w:lineRule="auto"/>
              <w:rPr>
                <w:rFonts w:ascii="Arial" w:hAnsi="Arial" w:cs="Arial"/>
                <w:bCs/>
                <w:sz w:val="22"/>
                <w:szCs w:val="22"/>
              </w:rPr>
            </w:pPr>
            <w:r w:rsidRPr="00B346ED">
              <w:rPr>
                <w:rFonts w:ascii="Arial" w:hAnsi="Arial" w:cs="Arial"/>
                <w:bCs/>
                <w:sz w:val="22"/>
                <w:szCs w:val="22"/>
              </w:rPr>
              <w:t>70</w:t>
            </w:r>
          </w:p>
        </w:tc>
        <w:tc>
          <w:tcPr>
            <w:tcW w:w="4379" w:type="dxa"/>
          </w:tcPr>
          <w:p w:rsidR="00041671" w:rsidRPr="00B346ED" w:rsidRDefault="00041671" w:rsidP="00101D4D">
            <w:pPr>
              <w:spacing w:line="276" w:lineRule="auto"/>
              <w:rPr>
                <w:rFonts w:ascii="Arial" w:hAnsi="Arial" w:cs="Arial"/>
                <w:bCs/>
                <w:sz w:val="22"/>
                <w:szCs w:val="22"/>
              </w:rPr>
            </w:pPr>
            <w:r w:rsidRPr="00B346ED">
              <w:rPr>
                <w:rFonts w:ascii="Arial" w:hAnsi="Arial" w:cs="Arial"/>
                <w:bCs/>
                <w:sz w:val="22"/>
                <w:szCs w:val="22"/>
              </w:rPr>
              <w:t>Quarta Colocada</w:t>
            </w:r>
          </w:p>
        </w:tc>
      </w:tr>
      <w:tr w:rsidR="00041671" w:rsidRPr="00B346ED" w:rsidTr="007D7041">
        <w:tc>
          <w:tcPr>
            <w:tcW w:w="4232" w:type="dxa"/>
          </w:tcPr>
          <w:p w:rsidR="00041671" w:rsidRPr="00B346ED" w:rsidRDefault="00041671" w:rsidP="00101D4D">
            <w:pPr>
              <w:spacing w:line="276" w:lineRule="auto"/>
              <w:rPr>
                <w:rFonts w:ascii="Arial" w:hAnsi="Arial" w:cs="Arial"/>
                <w:bCs/>
                <w:sz w:val="22"/>
                <w:szCs w:val="22"/>
              </w:rPr>
            </w:pPr>
            <w:r w:rsidRPr="00B346ED">
              <w:rPr>
                <w:rFonts w:ascii="Arial" w:hAnsi="Arial" w:cs="Arial"/>
                <w:bCs/>
                <w:sz w:val="22"/>
                <w:szCs w:val="22"/>
              </w:rPr>
              <w:t>60</w:t>
            </w:r>
          </w:p>
        </w:tc>
        <w:tc>
          <w:tcPr>
            <w:tcW w:w="4379" w:type="dxa"/>
          </w:tcPr>
          <w:p w:rsidR="00041671" w:rsidRPr="00B346ED" w:rsidRDefault="00041671" w:rsidP="00101D4D">
            <w:pPr>
              <w:spacing w:line="276" w:lineRule="auto"/>
              <w:rPr>
                <w:rFonts w:ascii="Arial" w:hAnsi="Arial" w:cs="Arial"/>
                <w:bCs/>
                <w:sz w:val="22"/>
                <w:szCs w:val="22"/>
              </w:rPr>
            </w:pPr>
            <w:r w:rsidRPr="00B346ED">
              <w:rPr>
                <w:rFonts w:ascii="Arial" w:hAnsi="Arial" w:cs="Arial"/>
                <w:bCs/>
                <w:sz w:val="22"/>
                <w:szCs w:val="22"/>
              </w:rPr>
              <w:t>Quinta Colocada</w:t>
            </w:r>
          </w:p>
        </w:tc>
      </w:tr>
      <w:tr w:rsidR="00041671" w:rsidRPr="00B346ED" w:rsidTr="007D7041">
        <w:tc>
          <w:tcPr>
            <w:tcW w:w="4232" w:type="dxa"/>
          </w:tcPr>
          <w:p w:rsidR="00041671" w:rsidRPr="00B346ED" w:rsidRDefault="00041671" w:rsidP="00101D4D">
            <w:pPr>
              <w:spacing w:line="276" w:lineRule="auto"/>
              <w:rPr>
                <w:rFonts w:ascii="Arial" w:hAnsi="Arial" w:cs="Arial"/>
                <w:bCs/>
                <w:sz w:val="22"/>
                <w:szCs w:val="22"/>
              </w:rPr>
            </w:pPr>
            <w:r w:rsidRPr="00B346ED">
              <w:rPr>
                <w:rFonts w:ascii="Arial" w:hAnsi="Arial" w:cs="Arial"/>
                <w:bCs/>
                <w:sz w:val="22"/>
                <w:szCs w:val="22"/>
              </w:rPr>
              <w:t>50</w:t>
            </w:r>
          </w:p>
        </w:tc>
        <w:tc>
          <w:tcPr>
            <w:tcW w:w="4379" w:type="dxa"/>
          </w:tcPr>
          <w:p w:rsidR="00041671" w:rsidRPr="00B346ED" w:rsidRDefault="00041671" w:rsidP="00101D4D">
            <w:pPr>
              <w:spacing w:line="276" w:lineRule="auto"/>
              <w:rPr>
                <w:rFonts w:ascii="Arial" w:hAnsi="Arial" w:cs="Arial"/>
                <w:bCs/>
                <w:sz w:val="22"/>
                <w:szCs w:val="22"/>
              </w:rPr>
            </w:pPr>
            <w:r w:rsidRPr="00B346ED">
              <w:rPr>
                <w:rFonts w:ascii="Arial" w:hAnsi="Arial" w:cs="Arial"/>
                <w:bCs/>
                <w:sz w:val="22"/>
                <w:szCs w:val="22"/>
              </w:rPr>
              <w:t>Sexta e demais Colocadas</w:t>
            </w:r>
          </w:p>
        </w:tc>
      </w:tr>
    </w:tbl>
    <w:p w:rsidR="00041671" w:rsidRPr="00B346ED" w:rsidRDefault="00041671" w:rsidP="00101D4D">
      <w:pPr>
        <w:spacing w:line="276" w:lineRule="auto"/>
        <w:rPr>
          <w:rFonts w:ascii="Arial" w:hAnsi="Arial" w:cs="Arial"/>
          <w:b/>
          <w:sz w:val="22"/>
          <w:szCs w:val="22"/>
          <w:lang w:eastAsia="pt-BR" w:bidi="pt-BR"/>
        </w:rPr>
      </w:pPr>
    </w:p>
    <w:p w:rsidR="00041671" w:rsidRPr="00B346ED" w:rsidRDefault="00674578" w:rsidP="00101D4D">
      <w:pPr>
        <w:pStyle w:val="Padro"/>
        <w:tabs>
          <w:tab w:val="left" w:pos="567"/>
        </w:tabs>
        <w:spacing w:line="276" w:lineRule="auto"/>
        <w:jc w:val="both"/>
        <w:rPr>
          <w:rFonts w:ascii="Arial" w:hAnsi="Arial" w:cs="Arial"/>
          <w:b/>
          <w:color w:val="auto"/>
          <w:sz w:val="22"/>
          <w:szCs w:val="22"/>
          <w:lang w:val="pt-BR"/>
        </w:rPr>
      </w:pPr>
      <w:r w:rsidRPr="00B346ED">
        <w:rPr>
          <w:rFonts w:ascii="Arial" w:hAnsi="Arial" w:cs="Arial"/>
          <w:b/>
          <w:color w:val="auto"/>
          <w:sz w:val="22"/>
          <w:szCs w:val="22"/>
          <w:lang w:val="pt-BR"/>
        </w:rPr>
        <w:t xml:space="preserve">9.6 - </w:t>
      </w:r>
      <w:r w:rsidR="00041671" w:rsidRPr="00B346ED">
        <w:rPr>
          <w:rFonts w:ascii="Arial" w:hAnsi="Arial" w:cs="Arial"/>
          <w:b/>
          <w:color w:val="auto"/>
          <w:sz w:val="22"/>
          <w:szCs w:val="22"/>
          <w:lang w:val="pt-BR"/>
        </w:rPr>
        <w:t>CRITÉRIO DE ACEITABILIDADE DE PREÇOS</w:t>
      </w:r>
    </w:p>
    <w:p w:rsidR="00041671" w:rsidRPr="00B346ED" w:rsidRDefault="00041671" w:rsidP="007D7041">
      <w:pPr>
        <w:pStyle w:val="Padro"/>
        <w:tabs>
          <w:tab w:val="left" w:pos="567"/>
        </w:tabs>
        <w:spacing w:line="276" w:lineRule="auto"/>
        <w:jc w:val="both"/>
        <w:rPr>
          <w:rFonts w:ascii="Arial" w:hAnsi="Arial" w:cs="Arial"/>
          <w:color w:val="auto"/>
          <w:sz w:val="22"/>
          <w:szCs w:val="22"/>
          <w:lang w:val="pt-BR"/>
        </w:rPr>
      </w:pPr>
      <w:r w:rsidRPr="00B346ED">
        <w:rPr>
          <w:rFonts w:ascii="Arial" w:hAnsi="Arial" w:cs="Arial"/>
          <w:color w:val="auto"/>
          <w:sz w:val="22"/>
          <w:szCs w:val="22"/>
          <w:lang w:val="pt-BR"/>
        </w:rPr>
        <w:t xml:space="preserve">Como critério de aceitabilidade de preços, não serão admitidas propostas com preços superiores ao preço mensal de </w:t>
      </w:r>
      <w:r w:rsidRPr="00B346ED">
        <w:rPr>
          <w:rFonts w:ascii="Arial" w:hAnsi="Arial" w:cs="Arial"/>
          <w:b/>
          <w:color w:val="auto"/>
          <w:sz w:val="22"/>
          <w:szCs w:val="22"/>
          <w:lang w:val="pt-BR"/>
        </w:rPr>
        <w:t>R$</w:t>
      </w:r>
      <w:r w:rsidR="00AE07BE" w:rsidRPr="00B346ED">
        <w:rPr>
          <w:rFonts w:ascii="Arial" w:hAnsi="Arial" w:cs="Arial"/>
          <w:b/>
          <w:bCs/>
          <w:iCs/>
          <w:color w:val="auto"/>
          <w:sz w:val="22"/>
          <w:szCs w:val="22"/>
          <w:lang w:val="pt-BR"/>
        </w:rPr>
        <w:t xml:space="preserve"> 6.800,00 (seis</w:t>
      </w:r>
      <w:r w:rsidRPr="00B346ED">
        <w:rPr>
          <w:rFonts w:ascii="Arial" w:hAnsi="Arial" w:cs="Arial"/>
          <w:b/>
          <w:bCs/>
          <w:iCs/>
          <w:color w:val="auto"/>
          <w:sz w:val="22"/>
          <w:szCs w:val="22"/>
          <w:lang w:val="pt-BR"/>
        </w:rPr>
        <w:t xml:space="preserve"> mil e </w:t>
      </w:r>
      <w:r w:rsidR="00AE07BE" w:rsidRPr="00B346ED">
        <w:rPr>
          <w:rFonts w:ascii="Arial" w:hAnsi="Arial" w:cs="Arial"/>
          <w:b/>
          <w:bCs/>
          <w:iCs/>
          <w:color w:val="auto"/>
          <w:sz w:val="22"/>
          <w:szCs w:val="22"/>
          <w:lang w:val="pt-BR"/>
        </w:rPr>
        <w:t>oitocentos</w:t>
      </w:r>
      <w:r w:rsidRPr="00B346ED">
        <w:rPr>
          <w:rFonts w:ascii="Arial" w:hAnsi="Arial" w:cs="Arial"/>
          <w:b/>
          <w:bCs/>
          <w:iCs/>
          <w:color w:val="auto"/>
          <w:sz w:val="22"/>
          <w:szCs w:val="22"/>
          <w:lang w:val="pt-BR"/>
        </w:rPr>
        <w:t xml:space="preserve"> reais)</w:t>
      </w:r>
      <w:r w:rsidRPr="00B346ED">
        <w:rPr>
          <w:rFonts w:ascii="Arial" w:hAnsi="Arial" w:cs="Arial"/>
          <w:bCs/>
          <w:iCs/>
          <w:color w:val="auto"/>
          <w:sz w:val="22"/>
          <w:szCs w:val="22"/>
          <w:lang w:val="pt-BR"/>
        </w:rPr>
        <w:t>, observando-se que a</w:t>
      </w:r>
      <w:r w:rsidRPr="00B346ED">
        <w:rPr>
          <w:rFonts w:ascii="Arial" w:hAnsi="Arial" w:cs="Arial"/>
          <w:color w:val="auto"/>
          <w:sz w:val="22"/>
          <w:szCs w:val="22"/>
          <w:lang w:val="pt-BR"/>
        </w:rPr>
        <w:t xml:space="preserve"> empresa participante que apresentar preço superior será desclassificada</w:t>
      </w:r>
      <w:r w:rsidR="007D7041" w:rsidRPr="00B346ED">
        <w:rPr>
          <w:rFonts w:ascii="Arial" w:hAnsi="Arial" w:cs="Arial"/>
          <w:color w:val="auto"/>
          <w:sz w:val="22"/>
          <w:szCs w:val="22"/>
          <w:lang w:val="pt-BR"/>
        </w:rPr>
        <w:t>.</w:t>
      </w:r>
    </w:p>
    <w:p w:rsidR="007D7041" w:rsidRPr="00B346ED" w:rsidRDefault="007D7041" w:rsidP="007D7041">
      <w:pPr>
        <w:tabs>
          <w:tab w:val="left" w:pos="1701"/>
        </w:tabs>
        <w:spacing w:line="276" w:lineRule="auto"/>
        <w:rPr>
          <w:rFonts w:ascii="Arial" w:hAnsi="Arial" w:cs="Arial"/>
          <w:b/>
          <w:sz w:val="22"/>
          <w:szCs w:val="22"/>
        </w:rPr>
      </w:pPr>
    </w:p>
    <w:p w:rsidR="00041671" w:rsidRPr="00B346ED" w:rsidRDefault="007D7041" w:rsidP="007D7041">
      <w:pPr>
        <w:tabs>
          <w:tab w:val="left" w:pos="1701"/>
        </w:tabs>
        <w:spacing w:line="276" w:lineRule="auto"/>
        <w:rPr>
          <w:rFonts w:ascii="Arial" w:hAnsi="Arial" w:cs="Arial"/>
          <w:b/>
          <w:sz w:val="22"/>
          <w:szCs w:val="22"/>
        </w:rPr>
      </w:pPr>
      <w:r w:rsidRPr="00B346ED">
        <w:rPr>
          <w:rFonts w:ascii="Arial" w:hAnsi="Arial" w:cs="Arial"/>
          <w:b/>
          <w:sz w:val="22"/>
          <w:szCs w:val="22"/>
        </w:rPr>
        <w:t>10 – DO PROCEDIMENTO E DOS CRITÉRIOS DE JULGAMENTO</w:t>
      </w:r>
    </w:p>
    <w:p w:rsidR="00041671" w:rsidRPr="00B346ED" w:rsidRDefault="00674578" w:rsidP="00101D4D">
      <w:pPr>
        <w:spacing w:line="276" w:lineRule="auto"/>
        <w:rPr>
          <w:rFonts w:ascii="Arial" w:hAnsi="Arial" w:cs="Arial"/>
          <w:b/>
          <w:sz w:val="22"/>
          <w:szCs w:val="22"/>
        </w:rPr>
      </w:pPr>
      <w:r w:rsidRPr="00B346ED">
        <w:rPr>
          <w:rFonts w:ascii="Arial" w:hAnsi="Arial" w:cs="Arial"/>
          <w:b/>
          <w:sz w:val="22"/>
          <w:szCs w:val="22"/>
        </w:rPr>
        <w:t>10</w:t>
      </w:r>
      <w:r w:rsidR="00041671" w:rsidRPr="00B346ED">
        <w:rPr>
          <w:rFonts w:ascii="Arial" w:hAnsi="Arial" w:cs="Arial"/>
          <w:b/>
          <w:sz w:val="22"/>
          <w:szCs w:val="22"/>
        </w:rPr>
        <w:t>.1 -</w:t>
      </w:r>
      <w:r w:rsidR="00041671" w:rsidRPr="00B346ED">
        <w:rPr>
          <w:rFonts w:ascii="Arial" w:hAnsi="Arial" w:cs="Arial"/>
          <w:sz w:val="22"/>
          <w:szCs w:val="22"/>
        </w:rPr>
        <w:t xml:space="preserve"> Os envelopes de nº 1 contendo a DOCUMENTAÇÃO, nº 2 contendo a PROPOSTA TÉCNICA e nº 3 contendo a PROPOSTA DE PREÇOS serão recebidos no Setor de Licitações, na sede da Prefeitura Municipal</w:t>
      </w:r>
      <w:r w:rsidR="00AE07BE" w:rsidRPr="00B346ED">
        <w:rPr>
          <w:rFonts w:ascii="Arial" w:hAnsi="Arial" w:cs="Arial"/>
          <w:sz w:val="22"/>
          <w:szCs w:val="22"/>
        </w:rPr>
        <w:t xml:space="preserve"> de São Marcos</w:t>
      </w:r>
      <w:r w:rsidR="00041671" w:rsidRPr="00B346ED">
        <w:rPr>
          <w:rFonts w:ascii="Arial" w:hAnsi="Arial" w:cs="Arial"/>
          <w:sz w:val="22"/>
          <w:szCs w:val="22"/>
        </w:rPr>
        <w:t xml:space="preserve">, na </w:t>
      </w:r>
      <w:r w:rsidR="00AE07BE" w:rsidRPr="00B346ED">
        <w:rPr>
          <w:rFonts w:ascii="Arial" w:hAnsi="Arial" w:cs="Arial"/>
          <w:sz w:val="22"/>
          <w:szCs w:val="22"/>
        </w:rPr>
        <w:t>Avenida Venâncio Aires</w:t>
      </w:r>
      <w:r w:rsidR="00041671" w:rsidRPr="00B346ED">
        <w:rPr>
          <w:rFonts w:ascii="Arial" w:hAnsi="Arial" w:cs="Arial"/>
          <w:sz w:val="22"/>
          <w:szCs w:val="22"/>
        </w:rPr>
        <w:t xml:space="preserve">, nº </w:t>
      </w:r>
      <w:r w:rsidR="00AE07BE" w:rsidRPr="00B346ED">
        <w:rPr>
          <w:rFonts w:ascii="Arial" w:hAnsi="Arial" w:cs="Arial"/>
          <w:sz w:val="22"/>
          <w:szCs w:val="22"/>
        </w:rPr>
        <w:t>720</w:t>
      </w:r>
      <w:r w:rsidR="00041671" w:rsidRPr="00B346ED">
        <w:rPr>
          <w:rFonts w:ascii="Arial" w:hAnsi="Arial" w:cs="Arial"/>
          <w:sz w:val="22"/>
          <w:szCs w:val="22"/>
        </w:rPr>
        <w:t xml:space="preserve">, Centro, até o </w:t>
      </w:r>
      <w:r w:rsidR="00041671" w:rsidRPr="00B346ED">
        <w:rPr>
          <w:rFonts w:ascii="Arial" w:hAnsi="Arial" w:cs="Arial"/>
          <w:b/>
          <w:sz w:val="22"/>
          <w:szCs w:val="22"/>
        </w:rPr>
        <w:t>dia</w:t>
      </w:r>
      <w:r w:rsidR="00AE07BE" w:rsidRPr="00B346ED">
        <w:rPr>
          <w:rFonts w:ascii="Arial" w:hAnsi="Arial" w:cs="Arial"/>
          <w:b/>
          <w:sz w:val="22"/>
          <w:szCs w:val="22"/>
        </w:rPr>
        <w:t xml:space="preserve"> 06 de agosto de 2018, às 09</w:t>
      </w:r>
      <w:r w:rsidR="00041671" w:rsidRPr="00B346ED">
        <w:rPr>
          <w:rFonts w:ascii="Arial" w:hAnsi="Arial" w:cs="Arial"/>
          <w:b/>
          <w:sz w:val="22"/>
          <w:szCs w:val="22"/>
        </w:rPr>
        <w:t xml:space="preserve"> horas.</w:t>
      </w:r>
    </w:p>
    <w:p w:rsidR="00041671" w:rsidRPr="00B346ED" w:rsidRDefault="00674578" w:rsidP="00101D4D">
      <w:pPr>
        <w:suppressAutoHyphens w:val="0"/>
        <w:spacing w:line="276" w:lineRule="auto"/>
        <w:rPr>
          <w:rFonts w:ascii="Arial" w:hAnsi="Arial" w:cs="Arial"/>
          <w:sz w:val="22"/>
          <w:szCs w:val="22"/>
          <w:lang w:eastAsia="pt-BR"/>
        </w:rPr>
      </w:pPr>
      <w:r w:rsidRPr="00B346ED">
        <w:rPr>
          <w:rFonts w:ascii="Arial" w:hAnsi="Arial" w:cs="Arial"/>
          <w:b/>
          <w:sz w:val="22"/>
          <w:szCs w:val="22"/>
          <w:lang w:eastAsia="pt-BR"/>
        </w:rPr>
        <w:t>10</w:t>
      </w:r>
      <w:r w:rsidR="00041671" w:rsidRPr="00B346ED">
        <w:rPr>
          <w:rFonts w:ascii="Arial" w:hAnsi="Arial" w:cs="Arial"/>
          <w:b/>
          <w:sz w:val="22"/>
          <w:szCs w:val="22"/>
          <w:lang w:eastAsia="pt-BR"/>
        </w:rPr>
        <w:t>.2</w:t>
      </w:r>
      <w:r w:rsidR="00041671" w:rsidRPr="00B346ED">
        <w:rPr>
          <w:rFonts w:ascii="Arial" w:hAnsi="Arial" w:cs="Arial"/>
          <w:sz w:val="22"/>
          <w:szCs w:val="22"/>
          <w:lang w:eastAsia="pt-BR"/>
        </w:rPr>
        <w:t xml:space="preserve"> – Abertura dos Trabalhos – Abertos os trabalhos na data, hora e local indicados no presente edital, as licitantes ou seus procuradores, deverão apresentar documento de identificação pessoal. </w:t>
      </w:r>
      <w:r w:rsidR="00041671" w:rsidRPr="00B346ED">
        <w:rPr>
          <w:rFonts w:ascii="Arial" w:hAnsi="Arial" w:cs="Arial"/>
          <w:sz w:val="22"/>
          <w:szCs w:val="22"/>
          <w:lang w:eastAsia="pt-BR"/>
        </w:rPr>
        <w:lastRenderedPageBreak/>
        <w:t>Será admitida apenas uma pessoa habilitada para participar dos atos da sessão, por licitante presente.</w:t>
      </w:r>
    </w:p>
    <w:p w:rsidR="00041671" w:rsidRPr="00B346ED" w:rsidRDefault="00674578" w:rsidP="00101D4D">
      <w:pPr>
        <w:suppressAutoHyphens w:val="0"/>
        <w:spacing w:line="276" w:lineRule="auto"/>
        <w:rPr>
          <w:rFonts w:ascii="Arial" w:hAnsi="Arial" w:cs="Arial"/>
          <w:sz w:val="22"/>
          <w:szCs w:val="22"/>
          <w:lang w:eastAsia="pt-BR"/>
        </w:rPr>
      </w:pPr>
      <w:r w:rsidRPr="00B346ED">
        <w:rPr>
          <w:rFonts w:ascii="Arial" w:hAnsi="Arial" w:cs="Arial"/>
          <w:b/>
          <w:sz w:val="22"/>
          <w:szCs w:val="22"/>
          <w:lang w:eastAsia="pt-BR"/>
        </w:rPr>
        <w:t>10.</w:t>
      </w:r>
      <w:r w:rsidR="00041671" w:rsidRPr="00B346ED">
        <w:rPr>
          <w:rFonts w:ascii="Arial" w:hAnsi="Arial" w:cs="Arial"/>
          <w:b/>
          <w:sz w:val="22"/>
          <w:szCs w:val="22"/>
          <w:lang w:eastAsia="pt-BR"/>
        </w:rPr>
        <w:t>3</w:t>
      </w:r>
      <w:r w:rsidR="00041671" w:rsidRPr="00B346ED">
        <w:rPr>
          <w:rFonts w:ascii="Arial" w:hAnsi="Arial" w:cs="Arial"/>
          <w:sz w:val="22"/>
          <w:szCs w:val="22"/>
          <w:lang w:eastAsia="pt-BR"/>
        </w:rPr>
        <w:t xml:space="preserve"> – Abertura – A seguir serão abertos os envelopes nº. 01, da Documentação, conferidos os conteúdos e rubricados por todos os participantes do ato. </w:t>
      </w:r>
    </w:p>
    <w:p w:rsidR="00041671" w:rsidRPr="00B346ED" w:rsidRDefault="00674578" w:rsidP="00101D4D">
      <w:pPr>
        <w:suppressAutoHyphens w:val="0"/>
        <w:spacing w:line="276" w:lineRule="auto"/>
        <w:rPr>
          <w:rFonts w:ascii="Arial" w:hAnsi="Arial" w:cs="Arial"/>
          <w:sz w:val="22"/>
          <w:szCs w:val="22"/>
          <w:lang w:eastAsia="pt-BR"/>
        </w:rPr>
      </w:pPr>
      <w:r w:rsidRPr="00B346ED">
        <w:rPr>
          <w:rFonts w:ascii="Arial" w:hAnsi="Arial" w:cs="Arial"/>
          <w:b/>
          <w:sz w:val="22"/>
          <w:szCs w:val="22"/>
          <w:lang w:eastAsia="pt-BR"/>
        </w:rPr>
        <w:t>10</w:t>
      </w:r>
      <w:r w:rsidR="00041671" w:rsidRPr="00B346ED">
        <w:rPr>
          <w:rFonts w:ascii="Arial" w:hAnsi="Arial" w:cs="Arial"/>
          <w:b/>
          <w:sz w:val="22"/>
          <w:szCs w:val="22"/>
          <w:lang w:eastAsia="pt-BR"/>
        </w:rPr>
        <w:t>.4</w:t>
      </w:r>
      <w:r w:rsidR="00041671" w:rsidRPr="00B346ED">
        <w:rPr>
          <w:rFonts w:ascii="Arial" w:hAnsi="Arial" w:cs="Arial"/>
          <w:sz w:val="22"/>
          <w:szCs w:val="22"/>
          <w:lang w:eastAsia="pt-BR"/>
        </w:rPr>
        <w:t xml:space="preserve"> – Caso a Comissão de Licitações julgue necessário, poderá suspender a reunião para analisar os documentos e julgar a habilitação. Durante este período, os envelopes nº. 02 - Proposta Técnica e envelopes nº. 03 – Propostas de Preços ficarão guardadas com a comissão de Licitações do Município.</w:t>
      </w:r>
    </w:p>
    <w:p w:rsidR="00041671" w:rsidRPr="00B346ED" w:rsidRDefault="00674578" w:rsidP="00101D4D">
      <w:pPr>
        <w:suppressAutoHyphens w:val="0"/>
        <w:spacing w:line="276" w:lineRule="auto"/>
        <w:rPr>
          <w:rFonts w:ascii="Arial" w:hAnsi="Arial" w:cs="Arial"/>
          <w:sz w:val="22"/>
          <w:szCs w:val="22"/>
          <w:lang w:eastAsia="pt-BR"/>
        </w:rPr>
      </w:pPr>
      <w:r w:rsidRPr="00B346ED">
        <w:rPr>
          <w:rFonts w:ascii="Arial" w:hAnsi="Arial" w:cs="Arial"/>
          <w:b/>
          <w:sz w:val="22"/>
          <w:szCs w:val="22"/>
          <w:lang w:eastAsia="pt-BR"/>
        </w:rPr>
        <w:t>10</w:t>
      </w:r>
      <w:r w:rsidR="00041671" w:rsidRPr="00B346ED">
        <w:rPr>
          <w:rFonts w:ascii="Arial" w:hAnsi="Arial" w:cs="Arial"/>
          <w:b/>
          <w:sz w:val="22"/>
          <w:szCs w:val="22"/>
          <w:lang w:eastAsia="pt-BR"/>
        </w:rPr>
        <w:t>.5</w:t>
      </w:r>
      <w:r w:rsidR="00041671" w:rsidRPr="00B346ED">
        <w:rPr>
          <w:rFonts w:ascii="Arial" w:hAnsi="Arial" w:cs="Arial"/>
          <w:sz w:val="22"/>
          <w:szCs w:val="22"/>
          <w:lang w:eastAsia="pt-BR"/>
        </w:rPr>
        <w:t xml:space="preserve"> – A abertura dos envelopes nº. 02 das licitantes habilitadas, desde que transcorrido o prazo sem interposição de recurso, ou após o julgamento dos recursos interposto, dar-se-á em data a ser comunicada.</w:t>
      </w:r>
    </w:p>
    <w:p w:rsidR="00041671" w:rsidRPr="00B346ED" w:rsidRDefault="00674578" w:rsidP="00101D4D">
      <w:pPr>
        <w:suppressAutoHyphens w:val="0"/>
        <w:spacing w:line="276" w:lineRule="auto"/>
        <w:rPr>
          <w:rFonts w:ascii="Arial" w:hAnsi="Arial" w:cs="Arial"/>
          <w:sz w:val="22"/>
          <w:szCs w:val="22"/>
          <w:lang w:eastAsia="pt-BR"/>
        </w:rPr>
      </w:pPr>
      <w:r w:rsidRPr="00B346ED">
        <w:rPr>
          <w:rFonts w:ascii="Arial" w:hAnsi="Arial" w:cs="Arial"/>
          <w:b/>
          <w:sz w:val="22"/>
          <w:szCs w:val="22"/>
          <w:lang w:eastAsia="pt-BR"/>
        </w:rPr>
        <w:t>10</w:t>
      </w:r>
      <w:r w:rsidR="00041671" w:rsidRPr="00B346ED">
        <w:rPr>
          <w:rFonts w:ascii="Arial" w:hAnsi="Arial" w:cs="Arial"/>
          <w:b/>
          <w:sz w:val="22"/>
          <w:szCs w:val="22"/>
          <w:lang w:eastAsia="pt-BR"/>
        </w:rPr>
        <w:t>.6</w:t>
      </w:r>
      <w:r w:rsidR="00041671" w:rsidRPr="00B346ED">
        <w:rPr>
          <w:rFonts w:ascii="Arial" w:hAnsi="Arial" w:cs="Arial"/>
          <w:sz w:val="22"/>
          <w:szCs w:val="22"/>
          <w:lang w:eastAsia="pt-BR"/>
        </w:rPr>
        <w:t xml:space="preserve"> – Havendo desistência expressa ao exercício do direito de recurso por parte das licitantes poderão ser abertos os envelopes nº. 02 e 03.</w:t>
      </w:r>
    </w:p>
    <w:p w:rsidR="00041671" w:rsidRPr="00B346ED" w:rsidRDefault="00674578" w:rsidP="00101D4D">
      <w:pPr>
        <w:suppressAutoHyphens w:val="0"/>
        <w:spacing w:line="276" w:lineRule="auto"/>
        <w:rPr>
          <w:rFonts w:ascii="Arial" w:hAnsi="Arial" w:cs="Arial"/>
          <w:sz w:val="22"/>
          <w:szCs w:val="22"/>
          <w:lang w:eastAsia="pt-BR"/>
        </w:rPr>
      </w:pPr>
      <w:r w:rsidRPr="00B346ED">
        <w:rPr>
          <w:rFonts w:ascii="Arial" w:hAnsi="Arial" w:cs="Arial"/>
          <w:b/>
          <w:sz w:val="22"/>
          <w:szCs w:val="22"/>
          <w:lang w:eastAsia="pt-BR"/>
        </w:rPr>
        <w:t>10</w:t>
      </w:r>
      <w:r w:rsidR="00041671" w:rsidRPr="00B346ED">
        <w:rPr>
          <w:rFonts w:ascii="Arial" w:hAnsi="Arial" w:cs="Arial"/>
          <w:b/>
          <w:sz w:val="22"/>
          <w:szCs w:val="22"/>
          <w:lang w:eastAsia="pt-BR"/>
        </w:rPr>
        <w:t>.7</w:t>
      </w:r>
      <w:r w:rsidR="00041671" w:rsidRPr="00B346ED">
        <w:rPr>
          <w:rFonts w:ascii="Arial" w:hAnsi="Arial" w:cs="Arial"/>
          <w:sz w:val="22"/>
          <w:szCs w:val="22"/>
          <w:lang w:eastAsia="pt-BR"/>
        </w:rPr>
        <w:t xml:space="preserve"> – A documentação contida no envelope nº. 01 não será devolvida às licitantes inabilitadas nesta fase, permanecendo como parte integrante do processo licitatório.</w:t>
      </w:r>
    </w:p>
    <w:p w:rsidR="00041671" w:rsidRPr="00B346ED" w:rsidRDefault="00674578" w:rsidP="00101D4D">
      <w:pPr>
        <w:suppressAutoHyphens w:val="0"/>
        <w:spacing w:line="276" w:lineRule="auto"/>
        <w:rPr>
          <w:rFonts w:ascii="Arial" w:hAnsi="Arial" w:cs="Arial"/>
          <w:sz w:val="22"/>
          <w:szCs w:val="22"/>
          <w:lang w:eastAsia="pt-BR"/>
        </w:rPr>
      </w:pPr>
      <w:r w:rsidRPr="00B346ED">
        <w:rPr>
          <w:rFonts w:ascii="Arial" w:hAnsi="Arial" w:cs="Arial"/>
          <w:b/>
          <w:sz w:val="22"/>
          <w:szCs w:val="22"/>
          <w:lang w:eastAsia="pt-BR"/>
        </w:rPr>
        <w:t>10</w:t>
      </w:r>
      <w:r w:rsidR="00041671" w:rsidRPr="00B346ED">
        <w:rPr>
          <w:rFonts w:ascii="Arial" w:hAnsi="Arial" w:cs="Arial"/>
          <w:b/>
          <w:sz w:val="22"/>
          <w:szCs w:val="22"/>
          <w:lang w:eastAsia="pt-BR"/>
        </w:rPr>
        <w:t>.8</w:t>
      </w:r>
      <w:r w:rsidR="00041671" w:rsidRPr="00B346ED">
        <w:rPr>
          <w:rFonts w:ascii="Arial" w:hAnsi="Arial" w:cs="Arial"/>
          <w:sz w:val="22"/>
          <w:szCs w:val="22"/>
          <w:lang w:eastAsia="pt-BR"/>
        </w:rPr>
        <w:t xml:space="preserve"> – Abertos os envelopes nº. 02, conferidos e rubricados pelos participantes do ato, as propostas técnicas serão submetidas ao julgamento pela Comissão de Licitações.</w:t>
      </w:r>
    </w:p>
    <w:p w:rsidR="00041671" w:rsidRPr="00B346ED" w:rsidRDefault="00674578" w:rsidP="00101D4D">
      <w:pPr>
        <w:suppressAutoHyphens w:val="0"/>
        <w:spacing w:line="276" w:lineRule="auto"/>
        <w:rPr>
          <w:rFonts w:ascii="Arial" w:hAnsi="Arial" w:cs="Arial"/>
          <w:sz w:val="22"/>
          <w:szCs w:val="22"/>
          <w:lang w:eastAsia="pt-BR"/>
        </w:rPr>
      </w:pPr>
      <w:r w:rsidRPr="00B346ED">
        <w:rPr>
          <w:rFonts w:ascii="Arial" w:hAnsi="Arial" w:cs="Arial"/>
          <w:b/>
          <w:sz w:val="22"/>
          <w:szCs w:val="22"/>
          <w:lang w:eastAsia="pt-BR"/>
        </w:rPr>
        <w:t>10</w:t>
      </w:r>
      <w:r w:rsidR="00041671" w:rsidRPr="00B346ED">
        <w:rPr>
          <w:rFonts w:ascii="Arial" w:hAnsi="Arial" w:cs="Arial"/>
          <w:b/>
          <w:sz w:val="22"/>
          <w:szCs w:val="22"/>
          <w:lang w:eastAsia="pt-BR"/>
        </w:rPr>
        <w:t>.9</w:t>
      </w:r>
      <w:r w:rsidR="00041671" w:rsidRPr="00B346ED">
        <w:rPr>
          <w:rFonts w:ascii="Arial" w:hAnsi="Arial" w:cs="Arial"/>
          <w:sz w:val="22"/>
          <w:szCs w:val="22"/>
          <w:lang w:eastAsia="pt-BR"/>
        </w:rPr>
        <w:t xml:space="preserve"> – A abertura dos envelopes nº. 03 das licitantes cujas Propostas Técnicas tenham sido classificadas, desde que transcorrido o prazo sem interposição de recurso, ou após o julgamento de recursos interpostos, dar-se-á em data a ser comunicada.</w:t>
      </w:r>
    </w:p>
    <w:p w:rsidR="00041671" w:rsidRPr="00B346ED" w:rsidRDefault="00674578" w:rsidP="00101D4D">
      <w:pPr>
        <w:suppressAutoHyphens w:val="0"/>
        <w:spacing w:line="276" w:lineRule="auto"/>
        <w:rPr>
          <w:rFonts w:ascii="Arial" w:hAnsi="Arial" w:cs="Arial"/>
          <w:sz w:val="22"/>
          <w:szCs w:val="22"/>
          <w:lang w:eastAsia="pt-BR"/>
        </w:rPr>
      </w:pPr>
      <w:r w:rsidRPr="00B346ED">
        <w:rPr>
          <w:rFonts w:ascii="Arial" w:hAnsi="Arial" w:cs="Arial"/>
          <w:b/>
          <w:sz w:val="22"/>
          <w:szCs w:val="22"/>
          <w:lang w:eastAsia="pt-BR"/>
        </w:rPr>
        <w:t>10</w:t>
      </w:r>
      <w:r w:rsidR="00041671" w:rsidRPr="00B346ED">
        <w:rPr>
          <w:rFonts w:ascii="Arial" w:hAnsi="Arial" w:cs="Arial"/>
          <w:b/>
          <w:sz w:val="22"/>
          <w:szCs w:val="22"/>
          <w:lang w:eastAsia="pt-BR"/>
        </w:rPr>
        <w:t>.10</w:t>
      </w:r>
      <w:r w:rsidR="00041671" w:rsidRPr="00B346ED">
        <w:rPr>
          <w:rFonts w:ascii="Arial" w:hAnsi="Arial" w:cs="Arial"/>
          <w:sz w:val="22"/>
          <w:szCs w:val="22"/>
          <w:lang w:eastAsia="pt-BR"/>
        </w:rPr>
        <w:t xml:space="preserve"> – Abertos os envelopes nº. 03, conferidos e rubricados pelos participantes do ato, as propostas de preços serão submetidas a julgamento pela Comissão de Licitação. </w:t>
      </w:r>
    </w:p>
    <w:p w:rsidR="00041671" w:rsidRPr="00B346ED" w:rsidRDefault="00674578" w:rsidP="00101D4D">
      <w:pPr>
        <w:tabs>
          <w:tab w:val="left" w:pos="1184"/>
          <w:tab w:val="left" w:pos="2035"/>
        </w:tabs>
        <w:spacing w:line="276" w:lineRule="auto"/>
        <w:rPr>
          <w:rFonts w:ascii="Arial" w:hAnsi="Arial" w:cs="Arial"/>
          <w:sz w:val="22"/>
          <w:szCs w:val="22"/>
        </w:rPr>
      </w:pPr>
      <w:r w:rsidRPr="00B346ED">
        <w:rPr>
          <w:rFonts w:ascii="Arial" w:hAnsi="Arial" w:cs="Arial"/>
          <w:b/>
          <w:bCs/>
          <w:sz w:val="22"/>
          <w:szCs w:val="22"/>
        </w:rPr>
        <w:t>10</w:t>
      </w:r>
      <w:r w:rsidR="00041671" w:rsidRPr="00B346ED">
        <w:rPr>
          <w:rFonts w:ascii="Arial" w:hAnsi="Arial" w:cs="Arial"/>
          <w:b/>
          <w:bCs/>
          <w:sz w:val="22"/>
          <w:szCs w:val="22"/>
        </w:rPr>
        <w:t>.11 -</w:t>
      </w:r>
      <w:r w:rsidR="00041671" w:rsidRPr="00B346ED">
        <w:rPr>
          <w:rFonts w:ascii="Arial" w:hAnsi="Arial" w:cs="Arial"/>
          <w:sz w:val="22"/>
          <w:szCs w:val="22"/>
        </w:rPr>
        <w:t xml:space="preserve"> A inserção de condições contrárias (ou não previstas) às disposições deste edital, será considerada como inexistente, sendo aproveitadas somente aquelas que se harmonizarem com o ato convocatório. (art.44, </w:t>
      </w:r>
      <w:r w:rsidR="00041671" w:rsidRPr="00B346ED">
        <w:rPr>
          <w:rFonts w:ascii="Arial" w:hAnsi="Arial" w:cs="Arial"/>
          <w:bCs/>
          <w:sz w:val="22"/>
          <w:szCs w:val="22"/>
        </w:rPr>
        <w:t>§</w:t>
      </w:r>
      <w:r w:rsidR="00041671" w:rsidRPr="00B346ED">
        <w:rPr>
          <w:rFonts w:ascii="Arial" w:hAnsi="Arial" w:cs="Arial"/>
          <w:sz w:val="22"/>
          <w:szCs w:val="22"/>
        </w:rPr>
        <w:t>2°, Lei 8.666/93)</w:t>
      </w:r>
    </w:p>
    <w:p w:rsidR="00041671" w:rsidRPr="00B346ED" w:rsidRDefault="00674578" w:rsidP="00101D4D">
      <w:pPr>
        <w:pStyle w:val="TxBrp4"/>
        <w:spacing w:line="276" w:lineRule="auto"/>
        <w:ind w:firstLine="0"/>
        <w:rPr>
          <w:rFonts w:ascii="Arial" w:hAnsi="Arial" w:cs="Arial"/>
          <w:sz w:val="22"/>
          <w:szCs w:val="22"/>
          <w:lang w:val="pt-BR"/>
        </w:rPr>
      </w:pPr>
      <w:r w:rsidRPr="00B346ED">
        <w:rPr>
          <w:rFonts w:ascii="Arial" w:hAnsi="Arial" w:cs="Arial"/>
          <w:b/>
          <w:sz w:val="22"/>
          <w:szCs w:val="22"/>
          <w:lang w:val="pt-BR"/>
        </w:rPr>
        <w:t>10</w:t>
      </w:r>
      <w:r w:rsidR="00041671" w:rsidRPr="00B346ED">
        <w:rPr>
          <w:rFonts w:ascii="Arial" w:hAnsi="Arial" w:cs="Arial"/>
          <w:b/>
          <w:sz w:val="22"/>
          <w:szCs w:val="22"/>
          <w:lang w:val="pt-BR"/>
        </w:rPr>
        <w:t xml:space="preserve">.12 - </w:t>
      </w:r>
      <w:r w:rsidR="00041671" w:rsidRPr="00B346ED">
        <w:rPr>
          <w:rFonts w:ascii="Arial" w:hAnsi="Arial" w:cs="Arial"/>
          <w:sz w:val="22"/>
          <w:szCs w:val="22"/>
          <w:lang w:val="pt-BR"/>
        </w:rPr>
        <w:t>É facultada à Comissão, em qualquer fase</w:t>
      </w:r>
      <w:r w:rsidR="009241A2" w:rsidRPr="00B346ED">
        <w:rPr>
          <w:rFonts w:ascii="Arial" w:hAnsi="Arial" w:cs="Arial"/>
          <w:sz w:val="22"/>
          <w:szCs w:val="22"/>
          <w:lang w:val="pt-BR"/>
        </w:rPr>
        <w:t xml:space="preserve"> </w:t>
      </w:r>
      <w:r w:rsidR="00041671" w:rsidRPr="00B346ED">
        <w:rPr>
          <w:rFonts w:ascii="Arial" w:hAnsi="Arial" w:cs="Arial"/>
          <w:sz w:val="22"/>
          <w:szCs w:val="22"/>
          <w:lang w:val="pt-BR"/>
        </w:rPr>
        <w:t>da licitação, a promoção de diligências, destinadas a esclarecer ou complementar a instrução do processo licitatório.</w:t>
      </w:r>
    </w:p>
    <w:p w:rsidR="00041671" w:rsidRPr="00B346ED" w:rsidRDefault="00674578" w:rsidP="00101D4D">
      <w:pPr>
        <w:pStyle w:val="TxBrp4"/>
        <w:spacing w:line="276" w:lineRule="auto"/>
        <w:ind w:firstLine="0"/>
        <w:rPr>
          <w:rFonts w:ascii="Arial" w:hAnsi="Arial" w:cs="Arial"/>
          <w:sz w:val="22"/>
          <w:szCs w:val="22"/>
          <w:lang w:val="pt-BR"/>
        </w:rPr>
      </w:pPr>
      <w:r w:rsidRPr="00B346ED">
        <w:rPr>
          <w:rFonts w:ascii="Arial" w:hAnsi="Arial" w:cs="Arial"/>
          <w:b/>
          <w:bCs/>
          <w:sz w:val="22"/>
          <w:szCs w:val="22"/>
          <w:lang w:val="pt-BR"/>
        </w:rPr>
        <w:t>10</w:t>
      </w:r>
      <w:r w:rsidR="00041671" w:rsidRPr="00B346ED">
        <w:rPr>
          <w:rFonts w:ascii="Arial" w:hAnsi="Arial" w:cs="Arial"/>
          <w:b/>
          <w:bCs/>
          <w:sz w:val="22"/>
          <w:szCs w:val="22"/>
          <w:lang w:val="pt-BR"/>
        </w:rPr>
        <w:t xml:space="preserve">.13 - </w:t>
      </w:r>
      <w:r w:rsidR="00041671" w:rsidRPr="00B346ED">
        <w:rPr>
          <w:rFonts w:ascii="Arial" w:hAnsi="Arial" w:cs="Arial"/>
          <w:sz w:val="22"/>
          <w:szCs w:val="22"/>
          <w:lang w:val="pt-BR"/>
        </w:rPr>
        <w:t>A comissão apresentará relatório objetivo e conclusivo ao Prefeito Municipal, indicando o vencedor ou vencedores do certame licitatório em ata circunstanciada da sessão de julgamento.</w:t>
      </w:r>
    </w:p>
    <w:p w:rsidR="00041671" w:rsidRPr="00B346ED" w:rsidRDefault="00674578" w:rsidP="00101D4D">
      <w:pPr>
        <w:pStyle w:val="TxBrp4"/>
        <w:spacing w:line="276" w:lineRule="auto"/>
        <w:ind w:firstLine="0"/>
        <w:rPr>
          <w:rFonts w:ascii="Arial" w:hAnsi="Arial" w:cs="Arial"/>
          <w:sz w:val="22"/>
          <w:szCs w:val="22"/>
          <w:lang w:val="pt-BR"/>
        </w:rPr>
      </w:pPr>
      <w:r w:rsidRPr="00B346ED">
        <w:rPr>
          <w:rFonts w:ascii="Arial" w:hAnsi="Arial" w:cs="Arial"/>
          <w:b/>
          <w:sz w:val="22"/>
          <w:szCs w:val="22"/>
          <w:lang w:val="pt-BR"/>
        </w:rPr>
        <w:t>10</w:t>
      </w:r>
      <w:r w:rsidR="00041671" w:rsidRPr="00B346ED">
        <w:rPr>
          <w:rFonts w:ascii="Arial" w:hAnsi="Arial" w:cs="Arial"/>
          <w:b/>
          <w:sz w:val="22"/>
          <w:szCs w:val="22"/>
          <w:lang w:val="pt-BR"/>
        </w:rPr>
        <w:t>.14 -</w:t>
      </w:r>
      <w:r w:rsidR="00041671" w:rsidRPr="00B346ED">
        <w:rPr>
          <w:rFonts w:ascii="Arial" w:hAnsi="Arial" w:cs="Arial"/>
          <w:sz w:val="22"/>
          <w:szCs w:val="22"/>
          <w:lang w:val="pt-BR"/>
        </w:rPr>
        <w:t xml:space="preserve"> Em caso de inabilitação de todos os licitantes ou, então, sendo todas as propostas desclassificadas, a Administração poderá, a seu critério exclusivo, fixar novo prazo para apresentação de documentação na forma do inciso 3º, do artigo 48, da Lei Federal nº 8.666/93.</w:t>
      </w:r>
    </w:p>
    <w:p w:rsidR="00041671" w:rsidRPr="00B346ED" w:rsidRDefault="00041671" w:rsidP="00101D4D">
      <w:pPr>
        <w:tabs>
          <w:tab w:val="left" w:pos="1701"/>
        </w:tabs>
        <w:spacing w:line="276" w:lineRule="auto"/>
        <w:rPr>
          <w:rFonts w:ascii="Arial" w:hAnsi="Arial" w:cs="Arial"/>
          <w:sz w:val="22"/>
          <w:szCs w:val="22"/>
        </w:rPr>
      </w:pPr>
    </w:p>
    <w:p w:rsidR="00041671" w:rsidRPr="00B346ED" w:rsidRDefault="00674578" w:rsidP="00101D4D">
      <w:pPr>
        <w:tabs>
          <w:tab w:val="left" w:pos="1701"/>
        </w:tabs>
        <w:spacing w:line="276" w:lineRule="auto"/>
        <w:rPr>
          <w:rFonts w:ascii="Arial" w:hAnsi="Arial" w:cs="Arial"/>
          <w:b/>
          <w:sz w:val="22"/>
          <w:szCs w:val="22"/>
        </w:rPr>
      </w:pPr>
      <w:r w:rsidRPr="00B346ED">
        <w:rPr>
          <w:rFonts w:ascii="Arial" w:hAnsi="Arial" w:cs="Arial"/>
          <w:b/>
          <w:sz w:val="22"/>
          <w:szCs w:val="22"/>
        </w:rPr>
        <w:t xml:space="preserve">10.15 - </w:t>
      </w:r>
      <w:r w:rsidR="00041671" w:rsidRPr="00B346ED">
        <w:rPr>
          <w:rFonts w:ascii="Arial" w:hAnsi="Arial" w:cs="Arial"/>
          <w:b/>
          <w:sz w:val="22"/>
          <w:szCs w:val="22"/>
        </w:rPr>
        <w:t>DO CRITÉRIOS DE JULGAMENTO</w:t>
      </w:r>
    </w:p>
    <w:p w:rsidR="00041671" w:rsidRPr="00B346ED" w:rsidRDefault="00674578" w:rsidP="00101D4D">
      <w:pPr>
        <w:spacing w:line="276" w:lineRule="auto"/>
        <w:rPr>
          <w:rFonts w:ascii="Arial" w:hAnsi="Arial" w:cs="Arial"/>
          <w:sz w:val="22"/>
          <w:szCs w:val="22"/>
        </w:rPr>
      </w:pPr>
      <w:r w:rsidRPr="00B346ED">
        <w:rPr>
          <w:rFonts w:ascii="Arial" w:hAnsi="Arial" w:cs="Arial"/>
          <w:b/>
          <w:sz w:val="22"/>
          <w:szCs w:val="22"/>
        </w:rPr>
        <w:t xml:space="preserve">a) </w:t>
      </w:r>
      <w:r w:rsidR="00041671" w:rsidRPr="00B346ED">
        <w:rPr>
          <w:rFonts w:ascii="Arial" w:hAnsi="Arial" w:cs="Arial"/>
          <w:sz w:val="22"/>
          <w:szCs w:val="22"/>
        </w:rPr>
        <w:t xml:space="preserve">O julgamento dar-se-á pelo critério de </w:t>
      </w:r>
      <w:r w:rsidR="00041671" w:rsidRPr="00B346ED">
        <w:rPr>
          <w:rFonts w:ascii="Arial" w:hAnsi="Arial" w:cs="Arial"/>
          <w:b/>
          <w:sz w:val="22"/>
          <w:szCs w:val="22"/>
        </w:rPr>
        <w:t>TÉCNICA E PREÇO</w:t>
      </w:r>
      <w:r w:rsidR="00041671" w:rsidRPr="00B346ED">
        <w:rPr>
          <w:rFonts w:ascii="Arial" w:hAnsi="Arial" w:cs="Arial"/>
          <w:sz w:val="22"/>
          <w:szCs w:val="22"/>
        </w:rPr>
        <w:t>, obedecendo aos critérios e proposições, contidos nos Capítulos IV e IV e art. 46 da Lei Federal</w:t>
      </w:r>
      <w:r w:rsidRPr="00B346ED">
        <w:rPr>
          <w:rFonts w:ascii="Arial" w:hAnsi="Arial" w:cs="Arial"/>
          <w:sz w:val="22"/>
          <w:szCs w:val="22"/>
        </w:rPr>
        <w:t xml:space="preserve"> nº. 8.666/93 e suas alterações;</w:t>
      </w:r>
    </w:p>
    <w:p w:rsidR="00041671" w:rsidRPr="00B346ED" w:rsidRDefault="00674578" w:rsidP="00101D4D">
      <w:pPr>
        <w:spacing w:line="276" w:lineRule="auto"/>
        <w:rPr>
          <w:rFonts w:ascii="Arial" w:hAnsi="Arial" w:cs="Arial"/>
          <w:sz w:val="22"/>
          <w:szCs w:val="22"/>
        </w:rPr>
      </w:pPr>
      <w:r w:rsidRPr="00B346ED">
        <w:rPr>
          <w:rFonts w:ascii="Arial" w:hAnsi="Arial" w:cs="Arial"/>
          <w:b/>
          <w:sz w:val="22"/>
          <w:szCs w:val="22"/>
        </w:rPr>
        <w:t>b)</w:t>
      </w:r>
      <w:r w:rsidR="00041671" w:rsidRPr="00B346ED">
        <w:rPr>
          <w:rFonts w:ascii="Arial" w:hAnsi="Arial" w:cs="Arial"/>
          <w:sz w:val="22"/>
          <w:szCs w:val="22"/>
        </w:rPr>
        <w:t xml:space="preserve"> Em caso de empate entre duas ou mais propostas, será realizado o sorteio, em ato público, com convocação prévia de todos os licitantes, conforme prevê o parágrafo</w:t>
      </w:r>
      <w:r w:rsidRPr="00B346ED">
        <w:rPr>
          <w:rFonts w:ascii="Arial" w:hAnsi="Arial" w:cs="Arial"/>
          <w:sz w:val="22"/>
          <w:szCs w:val="22"/>
        </w:rPr>
        <w:t xml:space="preserve"> 2º. do art. 45 da Lei 8.666/93;</w:t>
      </w:r>
    </w:p>
    <w:p w:rsidR="00041671" w:rsidRPr="00B346ED" w:rsidRDefault="00674578" w:rsidP="00101D4D">
      <w:pPr>
        <w:spacing w:line="276" w:lineRule="auto"/>
        <w:rPr>
          <w:rFonts w:ascii="Arial" w:hAnsi="Arial" w:cs="Arial"/>
          <w:sz w:val="22"/>
          <w:szCs w:val="22"/>
        </w:rPr>
      </w:pPr>
      <w:r w:rsidRPr="00B346ED">
        <w:rPr>
          <w:rFonts w:ascii="Arial" w:hAnsi="Arial" w:cs="Arial"/>
          <w:b/>
          <w:sz w:val="22"/>
          <w:szCs w:val="22"/>
        </w:rPr>
        <w:t>c)</w:t>
      </w:r>
      <w:r w:rsidR="00041671" w:rsidRPr="00B346ED">
        <w:rPr>
          <w:rFonts w:ascii="Arial" w:hAnsi="Arial" w:cs="Arial"/>
          <w:sz w:val="22"/>
          <w:szCs w:val="22"/>
        </w:rPr>
        <w:t xml:space="preserve"> Serão desclassificadas as propostas que não atenderem às exigências do presente Edital e </w:t>
      </w:r>
      <w:r w:rsidRPr="00B346ED">
        <w:rPr>
          <w:rFonts w:ascii="Arial" w:hAnsi="Arial" w:cs="Arial"/>
          <w:sz w:val="22"/>
          <w:szCs w:val="22"/>
        </w:rPr>
        <w:t>da lei pertinente às licitações;</w:t>
      </w:r>
    </w:p>
    <w:p w:rsidR="00041671" w:rsidRPr="00B346ED" w:rsidRDefault="00674578" w:rsidP="00101D4D">
      <w:pPr>
        <w:spacing w:line="276" w:lineRule="auto"/>
        <w:rPr>
          <w:rFonts w:ascii="Arial" w:hAnsi="Arial" w:cs="Arial"/>
          <w:sz w:val="22"/>
          <w:szCs w:val="22"/>
        </w:rPr>
      </w:pPr>
      <w:r w:rsidRPr="00B346ED">
        <w:rPr>
          <w:rFonts w:ascii="Arial" w:hAnsi="Arial" w:cs="Arial"/>
          <w:b/>
          <w:sz w:val="22"/>
          <w:szCs w:val="22"/>
        </w:rPr>
        <w:t xml:space="preserve">d) </w:t>
      </w:r>
      <w:r w:rsidR="00041671" w:rsidRPr="00B346ED">
        <w:rPr>
          <w:rFonts w:ascii="Arial" w:hAnsi="Arial" w:cs="Arial"/>
          <w:sz w:val="22"/>
          <w:szCs w:val="22"/>
        </w:rPr>
        <w:t xml:space="preserve">A </w:t>
      </w:r>
      <w:r w:rsidR="00041671" w:rsidRPr="00B346ED">
        <w:rPr>
          <w:rFonts w:ascii="Arial" w:hAnsi="Arial" w:cs="Arial"/>
          <w:spacing w:val="1"/>
          <w:sz w:val="22"/>
          <w:szCs w:val="22"/>
        </w:rPr>
        <w:t>c</w:t>
      </w:r>
      <w:r w:rsidR="00041671" w:rsidRPr="00B346ED">
        <w:rPr>
          <w:rFonts w:ascii="Arial" w:hAnsi="Arial" w:cs="Arial"/>
          <w:spacing w:val="-1"/>
          <w:sz w:val="22"/>
          <w:szCs w:val="22"/>
        </w:rPr>
        <w:t>l</w:t>
      </w:r>
      <w:r w:rsidR="00041671" w:rsidRPr="00B346ED">
        <w:rPr>
          <w:rFonts w:ascii="Arial" w:hAnsi="Arial" w:cs="Arial"/>
          <w:spacing w:val="1"/>
          <w:sz w:val="22"/>
          <w:szCs w:val="22"/>
        </w:rPr>
        <w:t>a</w:t>
      </w:r>
      <w:r w:rsidR="00041671" w:rsidRPr="00B346ED">
        <w:rPr>
          <w:rFonts w:ascii="Arial" w:hAnsi="Arial" w:cs="Arial"/>
          <w:spacing w:val="-1"/>
          <w:sz w:val="22"/>
          <w:szCs w:val="22"/>
        </w:rPr>
        <w:t>ss</w:t>
      </w:r>
      <w:r w:rsidR="00041671" w:rsidRPr="00B346ED">
        <w:rPr>
          <w:rFonts w:ascii="Arial" w:hAnsi="Arial" w:cs="Arial"/>
          <w:spacing w:val="1"/>
          <w:sz w:val="22"/>
          <w:szCs w:val="22"/>
        </w:rPr>
        <w:t>i</w:t>
      </w:r>
      <w:r w:rsidR="00041671" w:rsidRPr="00B346ED">
        <w:rPr>
          <w:rFonts w:ascii="Arial" w:hAnsi="Arial" w:cs="Arial"/>
          <w:sz w:val="22"/>
          <w:szCs w:val="22"/>
        </w:rPr>
        <w:t>f</w:t>
      </w:r>
      <w:r w:rsidR="00041671" w:rsidRPr="00B346ED">
        <w:rPr>
          <w:rFonts w:ascii="Arial" w:hAnsi="Arial" w:cs="Arial"/>
          <w:spacing w:val="-1"/>
          <w:sz w:val="22"/>
          <w:szCs w:val="22"/>
        </w:rPr>
        <w:t>i</w:t>
      </w:r>
      <w:r w:rsidR="00041671" w:rsidRPr="00B346ED">
        <w:rPr>
          <w:rFonts w:ascii="Arial" w:hAnsi="Arial" w:cs="Arial"/>
          <w:spacing w:val="1"/>
          <w:sz w:val="22"/>
          <w:szCs w:val="22"/>
        </w:rPr>
        <w:t>c</w:t>
      </w:r>
      <w:r w:rsidR="00041671" w:rsidRPr="00B346ED">
        <w:rPr>
          <w:rFonts w:ascii="Arial" w:hAnsi="Arial" w:cs="Arial"/>
          <w:spacing w:val="-1"/>
          <w:sz w:val="22"/>
          <w:szCs w:val="22"/>
        </w:rPr>
        <w:t>a</w:t>
      </w:r>
      <w:r w:rsidR="00041671" w:rsidRPr="00B346ED">
        <w:rPr>
          <w:rFonts w:ascii="Arial" w:hAnsi="Arial" w:cs="Arial"/>
          <w:spacing w:val="1"/>
          <w:sz w:val="22"/>
          <w:szCs w:val="22"/>
        </w:rPr>
        <w:t>çã</w:t>
      </w:r>
      <w:r w:rsidR="00041671" w:rsidRPr="00B346ED">
        <w:rPr>
          <w:rFonts w:ascii="Arial" w:hAnsi="Arial" w:cs="Arial"/>
          <w:sz w:val="22"/>
          <w:szCs w:val="22"/>
        </w:rPr>
        <w:t>o</w:t>
      </w:r>
      <w:r w:rsidR="009241A2" w:rsidRPr="00B346ED">
        <w:rPr>
          <w:rFonts w:ascii="Arial" w:hAnsi="Arial" w:cs="Arial"/>
          <w:sz w:val="22"/>
          <w:szCs w:val="22"/>
        </w:rPr>
        <w:t xml:space="preserve"> </w:t>
      </w:r>
      <w:r w:rsidR="00041671" w:rsidRPr="00B346ED">
        <w:rPr>
          <w:rFonts w:ascii="Arial" w:hAnsi="Arial" w:cs="Arial"/>
          <w:sz w:val="22"/>
          <w:szCs w:val="22"/>
        </w:rPr>
        <w:t>d</w:t>
      </w:r>
      <w:r w:rsidR="00041671" w:rsidRPr="00B346ED">
        <w:rPr>
          <w:rFonts w:ascii="Arial" w:hAnsi="Arial" w:cs="Arial"/>
          <w:spacing w:val="1"/>
          <w:sz w:val="22"/>
          <w:szCs w:val="22"/>
        </w:rPr>
        <w:t>a</w:t>
      </w:r>
      <w:r w:rsidR="00041671" w:rsidRPr="00B346ED">
        <w:rPr>
          <w:rFonts w:ascii="Arial" w:hAnsi="Arial" w:cs="Arial"/>
          <w:sz w:val="22"/>
          <w:szCs w:val="22"/>
        </w:rPr>
        <w:t>s</w:t>
      </w:r>
      <w:r w:rsidR="00041671" w:rsidRPr="00B346ED">
        <w:rPr>
          <w:rFonts w:ascii="Arial" w:hAnsi="Arial" w:cs="Arial"/>
          <w:spacing w:val="-1"/>
          <w:sz w:val="22"/>
          <w:szCs w:val="22"/>
        </w:rPr>
        <w:t xml:space="preserve"> l</w:t>
      </w:r>
      <w:r w:rsidR="00041671" w:rsidRPr="00B346ED">
        <w:rPr>
          <w:rFonts w:ascii="Arial" w:hAnsi="Arial" w:cs="Arial"/>
          <w:spacing w:val="1"/>
          <w:sz w:val="22"/>
          <w:szCs w:val="22"/>
        </w:rPr>
        <w:t>ici</w:t>
      </w:r>
      <w:r w:rsidR="00041671" w:rsidRPr="00B346ED">
        <w:rPr>
          <w:rFonts w:ascii="Arial" w:hAnsi="Arial" w:cs="Arial"/>
          <w:spacing w:val="-2"/>
          <w:sz w:val="22"/>
          <w:szCs w:val="22"/>
        </w:rPr>
        <w:t>t</w:t>
      </w:r>
      <w:r w:rsidR="00041671" w:rsidRPr="00B346ED">
        <w:rPr>
          <w:rFonts w:ascii="Arial" w:hAnsi="Arial" w:cs="Arial"/>
          <w:spacing w:val="1"/>
          <w:sz w:val="22"/>
          <w:szCs w:val="22"/>
        </w:rPr>
        <w:t>an</w:t>
      </w:r>
      <w:r w:rsidR="00041671" w:rsidRPr="00B346ED">
        <w:rPr>
          <w:rFonts w:ascii="Arial" w:hAnsi="Arial" w:cs="Arial"/>
          <w:spacing w:val="-2"/>
          <w:sz w:val="22"/>
          <w:szCs w:val="22"/>
        </w:rPr>
        <w:t>t</w:t>
      </w:r>
      <w:r w:rsidR="00041671" w:rsidRPr="00B346ED">
        <w:rPr>
          <w:rFonts w:ascii="Arial" w:hAnsi="Arial" w:cs="Arial"/>
          <w:spacing w:val="1"/>
          <w:sz w:val="22"/>
          <w:szCs w:val="22"/>
        </w:rPr>
        <w:t>e</w:t>
      </w:r>
      <w:r w:rsidR="00041671" w:rsidRPr="00B346ED">
        <w:rPr>
          <w:rFonts w:ascii="Arial" w:hAnsi="Arial" w:cs="Arial"/>
          <w:sz w:val="22"/>
          <w:szCs w:val="22"/>
        </w:rPr>
        <w:t>s</w:t>
      </w:r>
      <w:r w:rsidR="009241A2" w:rsidRPr="00B346ED">
        <w:rPr>
          <w:rFonts w:ascii="Arial" w:hAnsi="Arial" w:cs="Arial"/>
          <w:sz w:val="22"/>
          <w:szCs w:val="22"/>
        </w:rPr>
        <w:t xml:space="preserve"> </w:t>
      </w:r>
      <w:r w:rsidR="00041671" w:rsidRPr="00B346ED">
        <w:rPr>
          <w:rFonts w:ascii="Arial" w:hAnsi="Arial" w:cs="Arial"/>
          <w:sz w:val="22"/>
          <w:szCs w:val="22"/>
        </w:rPr>
        <w:t>f</w:t>
      </w:r>
      <w:r w:rsidR="00041671" w:rsidRPr="00B346ED">
        <w:rPr>
          <w:rFonts w:ascii="Arial" w:hAnsi="Arial" w:cs="Arial"/>
          <w:spacing w:val="1"/>
          <w:sz w:val="22"/>
          <w:szCs w:val="22"/>
        </w:rPr>
        <w:t>a</w:t>
      </w:r>
      <w:r w:rsidR="00041671" w:rsidRPr="00B346ED">
        <w:rPr>
          <w:rFonts w:ascii="Arial" w:hAnsi="Arial" w:cs="Arial"/>
          <w:spacing w:val="5"/>
          <w:sz w:val="22"/>
          <w:szCs w:val="22"/>
        </w:rPr>
        <w:t>r</w:t>
      </w:r>
      <w:r w:rsidR="00041671" w:rsidRPr="00B346ED">
        <w:rPr>
          <w:rFonts w:ascii="Arial" w:hAnsi="Arial" w:cs="Arial"/>
          <w:spacing w:val="1"/>
          <w:sz w:val="22"/>
          <w:szCs w:val="22"/>
        </w:rPr>
        <w:t>-</w:t>
      </w:r>
      <w:r w:rsidR="00041671" w:rsidRPr="00B346ED">
        <w:rPr>
          <w:rFonts w:ascii="Arial" w:hAnsi="Arial" w:cs="Arial"/>
          <w:spacing w:val="-1"/>
          <w:sz w:val="22"/>
          <w:szCs w:val="22"/>
        </w:rPr>
        <w:t>s</w:t>
      </w:r>
      <w:r w:rsidR="00041671" w:rsidRPr="00B346ED">
        <w:rPr>
          <w:rFonts w:ascii="Arial" w:hAnsi="Arial" w:cs="Arial"/>
          <w:spacing w:val="1"/>
          <w:sz w:val="22"/>
          <w:szCs w:val="22"/>
        </w:rPr>
        <w:t>e</w:t>
      </w:r>
      <w:r w:rsidR="00041671" w:rsidRPr="00B346ED">
        <w:rPr>
          <w:rFonts w:ascii="Arial" w:hAnsi="Arial" w:cs="Arial"/>
          <w:spacing w:val="-2"/>
          <w:sz w:val="22"/>
          <w:szCs w:val="22"/>
        </w:rPr>
        <w:t>-</w:t>
      </w:r>
      <w:r w:rsidR="00041671" w:rsidRPr="00B346ED">
        <w:rPr>
          <w:rFonts w:ascii="Arial" w:hAnsi="Arial" w:cs="Arial"/>
          <w:sz w:val="22"/>
          <w:szCs w:val="22"/>
        </w:rPr>
        <w:t>á</w:t>
      </w:r>
      <w:r w:rsidR="009241A2" w:rsidRPr="00B346ED">
        <w:rPr>
          <w:rFonts w:ascii="Arial" w:hAnsi="Arial" w:cs="Arial"/>
          <w:sz w:val="22"/>
          <w:szCs w:val="22"/>
        </w:rPr>
        <w:t xml:space="preserve"> </w:t>
      </w:r>
      <w:r w:rsidR="00041671" w:rsidRPr="00B346ED">
        <w:rPr>
          <w:rFonts w:ascii="Arial" w:hAnsi="Arial" w:cs="Arial"/>
          <w:sz w:val="22"/>
          <w:szCs w:val="22"/>
        </w:rPr>
        <w:t>de</w:t>
      </w:r>
      <w:r w:rsidR="00041671" w:rsidRPr="00B346ED">
        <w:rPr>
          <w:rFonts w:ascii="Arial" w:hAnsi="Arial" w:cs="Arial"/>
          <w:spacing w:val="1"/>
          <w:sz w:val="22"/>
          <w:szCs w:val="22"/>
        </w:rPr>
        <w:t xml:space="preserve"> a</w:t>
      </w:r>
      <w:r w:rsidR="00041671" w:rsidRPr="00B346ED">
        <w:rPr>
          <w:rFonts w:ascii="Arial" w:hAnsi="Arial" w:cs="Arial"/>
          <w:spacing w:val="-1"/>
          <w:sz w:val="22"/>
          <w:szCs w:val="22"/>
        </w:rPr>
        <w:t>c</w:t>
      </w:r>
      <w:r w:rsidR="00041671" w:rsidRPr="00B346ED">
        <w:rPr>
          <w:rFonts w:ascii="Arial" w:hAnsi="Arial" w:cs="Arial"/>
          <w:spacing w:val="1"/>
          <w:sz w:val="22"/>
          <w:szCs w:val="22"/>
        </w:rPr>
        <w:t>o</w:t>
      </w:r>
      <w:r w:rsidR="00041671" w:rsidRPr="00B346ED">
        <w:rPr>
          <w:rFonts w:ascii="Arial" w:hAnsi="Arial" w:cs="Arial"/>
          <w:sz w:val="22"/>
          <w:szCs w:val="22"/>
        </w:rPr>
        <w:t>r</w:t>
      </w:r>
      <w:r w:rsidR="00041671" w:rsidRPr="00B346ED">
        <w:rPr>
          <w:rFonts w:ascii="Arial" w:hAnsi="Arial" w:cs="Arial"/>
          <w:spacing w:val="1"/>
          <w:sz w:val="22"/>
          <w:szCs w:val="22"/>
        </w:rPr>
        <w:t>d</w:t>
      </w:r>
      <w:r w:rsidR="00041671" w:rsidRPr="00B346ED">
        <w:rPr>
          <w:rFonts w:ascii="Arial" w:hAnsi="Arial" w:cs="Arial"/>
          <w:sz w:val="22"/>
          <w:szCs w:val="22"/>
        </w:rPr>
        <w:t>o</w:t>
      </w:r>
      <w:r w:rsidR="009241A2" w:rsidRPr="00B346ED">
        <w:rPr>
          <w:rFonts w:ascii="Arial" w:hAnsi="Arial" w:cs="Arial"/>
          <w:sz w:val="22"/>
          <w:szCs w:val="22"/>
        </w:rPr>
        <w:t xml:space="preserve"> </w:t>
      </w:r>
      <w:r w:rsidR="00041671" w:rsidRPr="00B346ED">
        <w:rPr>
          <w:rFonts w:ascii="Arial" w:hAnsi="Arial" w:cs="Arial"/>
          <w:spacing w:val="1"/>
          <w:sz w:val="22"/>
          <w:szCs w:val="22"/>
        </w:rPr>
        <w:t>co</w:t>
      </w:r>
      <w:r w:rsidR="00041671" w:rsidRPr="00B346ED">
        <w:rPr>
          <w:rFonts w:ascii="Arial" w:hAnsi="Arial" w:cs="Arial"/>
          <w:sz w:val="22"/>
          <w:szCs w:val="22"/>
        </w:rPr>
        <w:t>m a S</w:t>
      </w:r>
      <w:r w:rsidR="00041671" w:rsidRPr="00B346ED">
        <w:rPr>
          <w:rFonts w:ascii="Arial" w:hAnsi="Arial" w:cs="Arial"/>
          <w:spacing w:val="-1"/>
          <w:sz w:val="22"/>
          <w:szCs w:val="22"/>
        </w:rPr>
        <w:t>O</w:t>
      </w:r>
      <w:r w:rsidR="00041671" w:rsidRPr="00B346ED">
        <w:rPr>
          <w:rFonts w:ascii="Arial" w:hAnsi="Arial" w:cs="Arial"/>
          <w:spacing w:val="-2"/>
          <w:sz w:val="22"/>
          <w:szCs w:val="22"/>
        </w:rPr>
        <w:t>M</w:t>
      </w:r>
      <w:r w:rsidR="00041671" w:rsidRPr="00B346ED">
        <w:rPr>
          <w:rFonts w:ascii="Arial" w:hAnsi="Arial" w:cs="Arial"/>
          <w:sz w:val="22"/>
          <w:szCs w:val="22"/>
        </w:rPr>
        <w:t>A d</w:t>
      </w:r>
      <w:r w:rsidR="00041671" w:rsidRPr="00B346ED">
        <w:rPr>
          <w:rFonts w:ascii="Arial" w:hAnsi="Arial" w:cs="Arial"/>
          <w:spacing w:val="1"/>
          <w:sz w:val="22"/>
          <w:szCs w:val="22"/>
        </w:rPr>
        <w:t>a</w:t>
      </w:r>
      <w:r w:rsidR="00041671" w:rsidRPr="00B346ED">
        <w:rPr>
          <w:rFonts w:ascii="Arial" w:hAnsi="Arial" w:cs="Arial"/>
          <w:sz w:val="22"/>
          <w:szCs w:val="22"/>
        </w:rPr>
        <w:t>s</w:t>
      </w:r>
      <w:r w:rsidR="009241A2" w:rsidRPr="00B346ED">
        <w:rPr>
          <w:rFonts w:ascii="Arial" w:hAnsi="Arial" w:cs="Arial"/>
          <w:sz w:val="22"/>
          <w:szCs w:val="22"/>
        </w:rPr>
        <w:t xml:space="preserve"> </w:t>
      </w:r>
      <w:r w:rsidR="00041671" w:rsidRPr="00B346ED">
        <w:rPr>
          <w:rFonts w:ascii="Arial" w:hAnsi="Arial" w:cs="Arial"/>
          <w:sz w:val="22"/>
          <w:szCs w:val="22"/>
        </w:rPr>
        <w:t>n</w:t>
      </w:r>
      <w:r w:rsidR="00041671" w:rsidRPr="00B346ED">
        <w:rPr>
          <w:rFonts w:ascii="Arial" w:hAnsi="Arial" w:cs="Arial"/>
          <w:spacing w:val="1"/>
          <w:sz w:val="22"/>
          <w:szCs w:val="22"/>
        </w:rPr>
        <w:t>ota</w:t>
      </w:r>
      <w:r w:rsidR="00041671" w:rsidRPr="00B346ED">
        <w:rPr>
          <w:rFonts w:ascii="Arial" w:hAnsi="Arial" w:cs="Arial"/>
          <w:sz w:val="22"/>
          <w:szCs w:val="22"/>
        </w:rPr>
        <w:t>s</w:t>
      </w:r>
      <w:r w:rsidR="009241A2" w:rsidRPr="00B346ED">
        <w:rPr>
          <w:rFonts w:ascii="Arial" w:hAnsi="Arial" w:cs="Arial"/>
          <w:sz w:val="22"/>
          <w:szCs w:val="22"/>
        </w:rPr>
        <w:t xml:space="preserve"> </w:t>
      </w:r>
      <w:r w:rsidR="00041671" w:rsidRPr="00B346ED">
        <w:rPr>
          <w:rFonts w:ascii="Arial" w:hAnsi="Arial" w:cs="Arial"/>
          <w:sz w:val="22"/>
          <w:szCs w:val="22"/>
        </w:rPr>
        <w:t>o</w:t>
      </w:r>
      <w:r w:rsidR="00041671" w:rsidRPr="00B346ED">
        <w:rPr>
          <w:rFonts w:ascii="Arial" w:hAnsi="Arial" w:cs="Arial"/>
          <w:spacing w:val="-1"/>
          <w:sz w:val="22"/>
          <w:szCs w:val="22"/>
        </w:rPr>
        <w:t>b</w:t>
      </w:r>
      <w:r w:rsidR="00041671" w:rsidRPr="00B346ED">
        <w:rPr>
          <w:rFonts w:ascii="Arial" w:hAnsi="Arial" w:cs="Arial"/>
          <w:spacing w:val="1"/>
          <w:sz w:val="22"/>
          <w:szCs w:val="22"/>
        </w:rPr>
        <w:t>ti</w:t>
      </w:r>
      <w:r w:rsidR="00041671" w:rsidRPr="00B346ED">
        <w:rPr>
          <w:rFonts w:ascii="Arial" w:hAnsi="Arial" w:cs="Arial"/>
          <w:spacing w:val="-2"/>
          <w:sz w:val="22"/>
          <w:szCs w:val="22"/>
        </w:rPr>
        <w:t>d</w:t>
      </w:r>
      <w:r w:rsidR="00041671" w:rsidRPr="00B346ED">
        <w:rPr>
          <w:rFonts w:ascii="Arial" w:hAnsi="Arial" w:cs="Arial"/>
          <w:spacing w:val="1"/>
          <w:sz w:val="22"/>
          <w:szCs w:val="22"/>
        </w:rPr>
        <w:t>a</w:t>
      </w:r>
      <w:r w:rsidR="00041671" w:rsidRPr="00B346ED">
        <w:rPr>
          <w:rFonts w:ascii="Arial" w:hAnsi="Arial" w:cs="Arial"/>
          <w:sz w:val="22"/>
          <w:szCs w:val="22"/>
        </w:rPr>
        <w:t>s</w:t>
      </w:r>
      <w:r w:rsidR="009241A2" w:rsidRPr="00B346ED">
        <w:rPr>
          <w:rFonts w:ascii="Arial" w:hAnsi="Arial" w:cs="Arial"/>
          <w:sz w:val="22"/>
          <w:szCs w:val="22"/>
        </w:rPr>
        <w:t xml:space="preserve"> </w:t>
      </w:r>
      <w:r w:rsidR="00041671" w:rsidRPr="00B346ED">
        <w:rPr>
          <w:rFonts w:ascii="Arial" w:hAnsi="Arial" w:cs="Arial"/>
          <w:sz w:val="22"/>
          <w:szCs w:val="22"/>
        </w:rPr>
        <w:t>na pr</w:t>
      </w:r>
      <w:r w:rsidR="00041671" w:rsidRPr="00B346ED">
        <w:rPr>
          <w:rFonts w:ascii="Arial" w:hAnsi="Arial" w:cs="Arial"/>
          <w:spacing w:val="1"/>
          <w:sz w:val="22"/>
          <w:szCs w:val="22"/>
        </w:rPr>
        <w:t>o</w:t>
      </w:r>
      <w:r w:rsidR="00041671" w:rsidRPr="00B346ED">
        <w:rPr>
          <w:rFonts w:ascii="Arial" w:hAnsi="Arial" w:cs="Arial"/>
          <w:sz w:val="22"/>
          <w:szCs w:val="22"/>
        </w:rPr>
        <w:t>p</w:t>
      </w:r>
      <w:r w:rsidR="00041671" w:rsidRPr="00B346ED">
        <w:rPr>
          <w:rFonts w:ascii="Arial" w:hAnsi="Arial" w:cs="Arial"/>
          <w:spacing w:val="1"/>
          <w:sz w:val="22"/>
          <w:szCs w:val="22"/>
        </w:rPr>
        <w:t>o</w:t>
      </w:r>
      <w:r w:rsidR="00041671" w:rsidRPr="00B346ED">
        <w:rPr>
          <w:rFonts w:ascii="Arial" w:hAnsi="Arial" w:cs="Arial"/>
          <w:spacing w:val="-1"/>
          <w:sz w:val="22"/>
          <w:szCs w:val="22"/>
        </w:rPr>
        <w:t>s</w:t>
      </w:r>
      <w:r w:rsidR="00041671" w:rsidRPr="00B346ED">
        <w:rPr>
          <w:rFonts w:ascii="Arial" w:hAnsi="Arial" w:cs="Arial"/>
          <w:spacing w:val="-2"/>
          <w:sz w:val="22"/>
          <w:szCs w:val="22"/>
        </w:rPr>
        <w:t>t</w:t>
      </w:r>
      <w:r w:rsidR="00041671" w:rsidRPr="00B346ED">
        <w:rPr>
          <w:rFonts w:ascii="Arial" w:hAnsi="Arial" w:cs="Arial"/>
          <w:sz w:val="22"/>
          <w:szCs w:val="22"/>
        </w:rPr>
        <w:t>a</w:t>
      </w:r>
      <w:r w:rsidR="009241A2" w:rsidRPr="00B346ED">
        <w:rPr>
          <w:rFonts w:ascii="Arial" w:hAnsi="Arial" w:cs="Arial"/>
          <w:sz w:val="22"/>
          <w:szCs w:val="22"/>
        </w:rPr>
        <w:t xml:space="preserve"> </w:t>
      </w:r>
      <w:r w:rsidR="00041671" w:rsidRPr="00B346ED">
        <w:rPr>
          <w:rFonts w:ascii="Arial" w:hAnsi="Arial" w:cs="Arial"/>
          <w:sz w:val="22"/>
          <w:szCs w:val="22"/>
        </w:rPr>
        <w:t>téc</w:t>
      </w:r>
      <w:r w:rsidR="00041671" w:rsidRPr="00B346ED">
        <w:rPr>
          <w:rFonts w:ascii="Arial" w:hAnsi="Arial" w:cs="Arial"/>
          <w:spacing w:val="-1"/>
          <w:sz w:val="22"/>
          <w:szCs w:val="22"/>
        </w:rPr>
        <w:t>n</w:t>
      </w:r>
      <w:r w:rsidR="00041671" w:rsidRPr="00B346ED">
        <w:rPr>
          <w:rFonts w:ascii="Arial" w:hAnsi="Arial" w:cs="Arial"/>
          <w:spacing w:val="1"/>
          <w:sz w:val="22"/>
          <w:szCs w:val="22"/>
        </w:rPr>
        <w:t>i</w:t>
      </w:r>
      <w:r w:rsidR="00041671" w:rsidRPr="00B346ED">
        <w:rPr>
          <w:rFonts w:ascii="Arial" w:hAnsi="Arial" w:cs="Arial"/>
          <w:spacing w:val="-1"/>
          <w:sz w:val="22"/>
          <w:szCs w:val="22"/>
        </w:rPr>
        <w:t>c</w:t>
      </w:r>
      <w:r w:rsidR="00041671" w:rsidRPr="00B346ED">
        <w:rPr>
          <w:rFonts w:ascii="Arial" w:hAnsi="Arial" w:cs="Arial"/>
          <w:sz w:val="22"/>
          <w:szCs w:val="22"/>
        </w:rPr>
        <w:t>a</w:t>
      </w:r>
      <w:r w:rsidR="009241A2" w:rsidRPr="00B346ED">
        <w:rPr>
          <w:rFonts w:ascii="Arial" w:hAnsi="Arial" w:cs="Arial"/>
          <w:sz w:val="22"/>
          <w:szCs w:val="22"/>
        </w:rPr>
        <w:t xml:space="preserve"> </w:t>
      </w:r>
      <w:r w:rsidR="00041671" w:rsidRPr="00B346ED">
        <w:rPr>
          <w:rFonts w:ascii="Arial" w:hAnsi="Arial" w:cs="Arial"/>
          <w:sz w:val="22"/>
          <w:szCs w:val="22"/>
        </w:rPr>
        <w:t xml:space="preserve">e </w:t>
      </w:r>
      <w:r w:rsidR="00041671" w:rsidRPr="00B346ED">
        <w:rPr>
          <w:rFonts w:ascii="Arial" w:hAnsi="Arial" w:cs="Arial"/>
          <w:spacing w:val="-2"/>
          <w:sz w:val="22"/>
          <w:szCs w:val="22"/>
        </w:rPr>
        <w:t>d</w:t>
      </w:r>
      <w:r w:rsidR="00041671" w:rsidRPr="00B346ED">
        <w:rPr>
          <w:rFonts w:ascii="Arial" w:hAnsi="Arial" w:cs="Arial"/>
          <w:sz w:val="22"/>
          <w:szCs w:val="22"/>
        </w:rPr>
        <w:t>a</w:t>
      </w:r>
      <w:r w:rsidR="009241A2" w:rsidRPr="00B346ED">
        <w:rPr>
          <w:rFonts w:ascii="Arial" w:hAnsi="Arial" w:cs="Arial"/>
          <w:sz w:val="22"/>
          <w:szCs w:val="22"/>
        </w:rPr>
        <w:t xml:space="preserve"> </w:t>
      </w:r>
      <w:r w:rsidR="00041671" w:rsidRPr="00B346ED">
        <w:rPr>
          <w:rFonts w:ascii="Arial" w:hAnsi="Arial" w:cs="Arial"/>
          <w:sz w:val="22"/>
          <w:szCs w:val="22"/>
        </w:rPr>
        <w:t>p</w:t>
      </w:r>
      <w:r w:rsidR="00041671" w:rsidRPr="00B346ED">
        <w:rPr>
          <w:rFonts w:ascii="Arial" w:hAnsi="Arial" w:cs="Arial"/>
          <w:spacing w:val="1"/>
          <w:sz w:val="22"/>
          <w:szCs w:val="22"/>
        </w:rPr>
        <w:t>ro</w:t>
      </w:r>
      <w:r w:rsidR="00041671" w:rsidRPr="00B346ED">
        <w:rPr>
          <w:rFonts w:ascii="Arial" w:hAnsi="Arial" w:cs="Arial"/>
          <w:sz w:val="22"/>
          <w:szCs w:val="22"/>
        </w:rPr>
        <w:t>p</w:t>
      </w:r>
      <w:r w:rsidR="00041671" w:rsidRPr="00B346ED">
        <w:rPr>
          <w:rFonts w:ascii="Arial" w:hAnsi="Arial" w:cs="Arial"/>
          <w:spacing w:val="1"/>
          <w:sz w:val="22"/>
          <w:szCs w:val="22"/>
        </w:rPr>
        <w:t>o</w:t>
      </w:r>
      <w:r w:rsidR="00041671" w:rsidRPr="00B346ED">
        <w:rPr>
          <w:rFonts w:ascii="Arial" w:hAnsi="Arial" w:cs="Arial"/>
          <w:spacing w:val="-1"/>
          <w:sz w:val="22"/>
          <w:szCs w:val="22"/>
        </w:rPr>
        <w:t>s</w:t>
      </w:r>
      <w:r w:rsidR="00041671" w:rsidRPr="00B346ED">
        <w:rPr>
          <w:rFonts w:ascii="Arial" w:hAnsi="Arial" w:cs="Arial"/>
          <w:spacing w:val="-2"/>
          <w:sz w:val="22"/>
          <w:szCs w:val="22"/>
        </w:rPr>
        <w:t>t</w:t>
      </w:r>
      <w:r w:rsidR="00041671" w:rsidRPr="00B346ED">
        <w:rPr>
          <w:rFonts w:ascii="Arial" w:hAnsi="Arial" w:cs="Arial"/>
          <w:sz w:val="22"/>
          <w:szCs w:val="22"/>
        </w:rPr>
        <w:t>a</w:t>
      </w:r>
      <w:r w:rsidR="009241A2" w:rsidRPr="00B346ED">
        <w:rPr>
          <w:rFonts w:ascii="Arial" w:hAnsi="Arial" w:cs="Arial"/>
          <w:sz w:val="22"/>
          <w:szCs w:val="22"/>
        </w:rPr>
        <w:t xml:space="preserve"> </w:t>
      </w:r>
      <w:r w:rsidR="00041671" w:rsidRPr="00B346ED">
        <w:rPr>
          <w:rFonts w:ascii="Arial" w:hAnsi="Arial" w:cs="Arial"/>
          <w:sz w:val="22"/>
          <w:szCs w:val="22"/>
        </w:rPr>
        <w:t>de</w:t>
      </w:r>
      <w:r w:rsidR="009241A2" w:rsidRPr="00B346ED">
        <w:rPr>
          <w:rFonts w:ascii="Arial" w:hAnsi="Arial" w:cs="Arial"/>
          <w:sz w:val="22"/>
          <w:szCs w:val="22"/>
        </w:rPr>
        <w:t xml:space="preserve"> </w:t>
      </w:r>
      <w:r w:rsidR="00041671" w:rsidRPr="00B346ED">
        <w:rPr>
          <w:rFonts w:ascii="Arial" w:hAnsi="Arial" w:cs="Arial"/>
          <w:spacing w:val="-2"/>
          <w:sz w:val="22"/>
          <w:szCs w:val="22"/>
        </w:rPr>
        <w:t>p</w:t>
      </w:r>
      <w:r w:rsidR="00041671" w:rsidRPr="00B346ED">
        <w:rPr>
          <w:rFonts w:ascii="Arial" w:hAnsi="Arial" w:cs="Arial"/>
          <w:sz w:val="22"/>
          <w:szCs w:val="22"/>
        </w:rPr>
        <w:t>r</w:t>
      </w:r>
      <w:r w:rsidR="00041671" w:rsidRPr="00B346ED">
        <w:rPr>
          <w:rFonts w:ascii="Arial" w:hAnsi="Arial" w:cs="Arial"/>
          <w:spacing w:val="-1"/>
          <w:sz w:val="22"/>
          <w:szCs w:val="22"/>
        </w:rPr>
        <w:t>e</w:t>
      </w:r>
      <w:r w:rsidR="00041671" w:rsidRPr="00B346ED">
        <w:rPr>
          <w:rFonts w:ascii="Arial" w:hAnsi="Arial" w:cs="Arial"/>
          <w:spacing w:val="1"/>
          <w:sz w:val="22"/>
          <w:szCs w:val="22"/>
        </w:rPr>
        <w:t>ço</w:t>
      </w:r>
      <w:r w:rsidR="00041671" w:rsidRPr="00B346ED">
        <w:rPr>
          <w:rFonts w:ascii="Arial" w:hAnsi="Arial" w:cs="Arial"/>
          <w:sz w:val="22"/>
          <w:szCs w:val="22"/>
        </w:rPr>
        <w:t>s</w:t>
      </w:r>
      <w:r w:rsidR="009241A2" w:rsidRPr="00B346ED">
        <w:rPr>
          <w:rFonts w:ascii="Arial" w:hAnsi="Arial" w:cs="Arial"/>
          <w:sz w:val="22"/>
          <w:szCs w:val="22"/>
        </w:rPr>
        <w:t xml:space="preserve"> </w:t>
      </w:r>
      <w:r w:rsidR="00041671" w:rsidRPr="00B346ED">
        <w:rPr>
          <w:rFonts w:ascii="Arial" w:hAnsi="Arial" w:cs="Arial"/>
          <w:sz w:val="22"/>
          <w:szCs w:val="22"/>
        </w:rPr>
        <w:t>de</w:t>
      </w:r>
      <w:r w:rsidR="009241A2" w:rsidRPr="00B346ED">
        <w:rPr>
          <w:rFonts w:ascii="Arial" w:hAnsi="Arial" w:cs="Arial"/>
          <w:sz w:val="22"/>
          <w:szCs w:val="22"/>
        </w:rPr>
        <w:t xml:space="preserve"> </w:t>
      </w:r>
      <w:r w:rsidR="00041671" w:rsidRPr="00B346ED">
        <w:rPr>
          <w:rFonts w:ascii="Arial" w:hAnsi="Arial" w:cs="Arial"/>
          <w:spacing w:val="1"/>
          <w:sz w:val="22"/>
          <w:szCs w:val="22"/>
        </w:rPr>
        <w:t>aco</w:t>
      </w:r>
      <w:r w:rsidR="00041671" w:rsidRPr="00B346ED">
        <w:rPr>
          <w:rFonts w:ascii="Arial" w:hAnsi="Arial" w:cs="Arial"/>
          <w:spacing w:val="-2"/>
          <w:sz w:val="22"/>
          <w:szCs w:val="22"/>
        </w:rPr>
        <w:t>r</w:t>
      </w:r>
      <w:r w:rsidR="00041671" w:rsidRPr="00B346ED">
        <w:rPr>
          <w:rFonts w:ascii="Arial" w:hAnsi="Arial" w:cs="Arial"/>
          <w:sz w:val="22"/>
          <w:szCs w:val="22"/>
        </w:rPr>
        <w:t xml:space="preserve">do </w:t>
      </w:r>
      <w:r w:rsidR="00041671" w:rsidRPr="00B346ED">
        <w:rPr>
          <w:rFonts w:ascii="Arial" w:hAnsi="Arial" w:cs="Arial"/>
          <w:spacing w:val="-1"/>
          <w:sz w:val="22"/>
          <w:szCs w:val="22"/>
        </w:rPr>
        <w:t>c</w:t>
      </w:r>
      <w:r w:rsidR="00041671" w:rsidRPr="00B346ED">
        <w:rPr>
          <w:rFonts w:ascii="Arial" w:hAnsi="Arial" w:cs="Arial"/>
          <w:spacing w:val="1"/>
          <w:sz w:val="22"/>
          <w:szCs w:val="22"/>
        </w:rPr>
        <w:t>o</w:t>
      </w:r>
      <w:r w:rsidR="00041671" w:rsidRPr="00B346ED">
        <w:rPr>
          <w:rFonts w:ascii="Arial" w:hAnsi="Arial" w:cs="Arial"/>
          <w:sz w:val="22"/>
          <w:szCs w:val="22"/>
        </w:rPr>
        <w:t xml:space="preserve">m a </w:t>
      </w:r>
      <w:r w:rsidR="00041671" w:rsidRPr="00B346ED">
        <w:rPr>
          <w:rFonts w:ascii="Arial" w:hAnsi="Arial" w:cs="Arial"/>
          <w:spacing w:val="-1"/>
          <w:sz w:val="22"/>
          <w:szCs w:val="22"/>
        </w:rPr>
        <w:t>s</w:t>
      </w:r>
      <w:r w:rsidR="00041671" w:rsidRPr="00B346ED">
        <w:rPr>
          <w:rFonts w:ascii="Arial" w:hAnsi="Arial" w:cs="Arial"/>
          <w:spacing w:val="1"/>
          <w:sz w:val="22"/>
          <w:szCs w:val="22"/>
        </w:rPr>
        <w:t>e</w:t>
      </w:r>
      <w:r w:rsidR="00041671" w:rsidRPr="00B346ED">
        <w:rPr>
          <w:rFonts w:ascii="Arial" w:hAnsi="Arial" w:cs="Arial"/>
          <w:sz w:val="22"/>
          <w:szCs w:val="22"/>
        </w:rPr>
        <w:t>gu</w:t>
      </w:r>
      <w:r w:rsidR="00041671" w:rsidRPr="00B346ED">
        <w:rPr>
          <w:rFonts w:ascii="Arial" w:hAnsi="Arial" w:cs="Arial"/>
          <w:spacing w:val="-1"/>
          <w:sz w:val="22"/>
          <w:szCs w:val="22"/>
        </w:rPr>
        <w:t>i</w:t>
      </w:r>
      <w:r w:rsidR="00041671" w:rsidRPr="00B346ED">
        <w:rPr>
          <w:rFonts w:ascii="Arial" w:hAnsi="Arial" w:cs="Arial"/>
          <w:spacing w:val="1"/>
          <w:sz w:val="22"/>
          <w:szCs w:val="22"/>
        </w:rPr>
        <w:t>n</w:t>
      </w:r>
      <w:r w:rsidR="00041671" w:rsidRPr="00B346ED">
        <w:rPr>
          <w:rFonts w:ascii="Arial" w:hAnsi="Arial" w:cs="Arial"/>
          <w:spacing w:val="-2"/>
          <w:sz w:val="22"/>
          <w:szCs w:val="22"/>
        </w:rPr>
        <w:t>t</w:t>
      </w:r>
      <w:r w:rsidR="00041671" w:rsidRPr="00B346ED">
        <w:rPr>
          <w:rFonts w:ascii="Arial" w:hAnsi="Arial" w:cs="Arial"/>
          <w:sz w:val="22"/>
          <w:szCs w:val="22"/>
        </w:rPr>
        <w:t>e</w:t>
      </w:r>
      <w:r w:rsidR="009241A2" w:rsidRPr="00B346ED">
        <w:rPr>
          <w:rFonts w:ascii="Arial" w:hAnsi="Arial" w:cs="Arial"/>
          <w:sz w:val="22"/>
          <w:szCs w:val="22"/>
        </w:rPr>
        <w:t xml:space="preserve"> </w:t>
      </w:r>
      <w:r w:rsidR="00041671" w:rsidRPr="00B346ED">
        <w:rPr>
          <w:rFonts w:ascii="Arial" w:hAnsi="Arial" w:cs="Arial"/>
          <w:sz w:val="22"/>
          <w:szCs w:val="22"/>
        </w:rPr>
        <w:t>fó</w:t>
      </w:r>
      <w:r w:rsidR="00041671" w:rsidRPr="00B346ED">
        <w:rPr>
          <w:rFonts w:ascii="Arial" w:hAnsi="Arial" w:cs="Arial"/>
          <w:spacing w:val="1"/>
          <w:sz w:val="22"/>
          <w:szCs w:val="22"/>
        </w:rPr>
        <w:t>r</w:t>
      </w:r>
      <w:r w:rsidR="00041671" w:rsidRPr="00B346ED">
        <w:rPr>
          <w:rFonts w:ascii="Arial" w:hAnsi="Arial" w:cs="Arial"/>
          <w:sz w:val="22"/>
          <w:szCs w:val="22"/>
        </w:rPr>
        <w:t>m</w:t>
      </w:r>
      <w:r w:rsidR="00041671" w:rsidRPr="00B346ED">
        <w:rPr>
          <w:rFonts w:ascii="Arial" w:hAnsi="Arial" w:cs="Arial"/>
          <w:spacing w:val="1"/>
          <w:sz w:val="22"/>
          <w:szCs w:val="22"/>
        </w:rPr>
        <w:t>u</w:t>
      </w:r>
      <w:r w:rsidR="00041671" w:rsidRPr="00B346ED">
        <w:rPr>
          <w:rFonts w:ascii="Arial" w:hAnsi="Arial" w:cs="Arial"/>
          <w:spacing w:val="-1"/>
          <w:sz w:val="22"/>
          <w:szCs w:val="22"/>
        </w:rPr>
        <w:t>l</w:t>
      </w:r>
      <w:r w:rsidR="00041671" w:rsidRPr="00B346ED">
        <w:rPr>
          <w:rFonts w:ascii="Arial" w:hAnsi="Arial" w:cs="Arial"/>
          <w:spacing w:val="1"/>
          <w:sz w:val="22"/>
          <w:szCs w:val="22"/>
        </w:rPr>
        <w:t>a</w:t>
      </w:r>
      <w:r w:rsidR="00041671" w:rsidRPr="00B346ED">
        <w:rPr>
          <w:rFonts w:ascii="Arial" w:hAnsi="Arial" w:cs="Arial"/>
          <w:sz w:val="22"/>
          <w:szCs w:val="22"/>
        </w:rPr>
        <w:t>:</w:t>
      </w:r>
    </w:p>
    <w:p w:rsidR="00041671" w:rsidRPr="00B346ED" w:rsidRDefault="00041671" w:rsidP="00101D4D">
      <w:pPr>
        <w:widowControl w:val="0"/>
        <w:autoSpaceDE w:val="0"/>
        <w:autoSpaceDN w:val="0"/>
        <w:adjustRightInd w:val="0"/>
        <w:spacing w:line="276" w:lineRule="auto"/>
        <w:rPr>
          <w:rFonts w:ascii="Arial" w:hAnsi="Arial" w:cs="Arial"/>
          <w:sz w:val="22"/>
          <w:szCs w:val="22"/>
        </w:rPr>
      </w:pPr>
      <w:r w:rsidRPr="00B346ED">
        <w:rPr>
          <w:rFonts w:ascii="Arial" w:hAnsi="Arial" w:cs="Arial"/>
          <w:sz w:val="22"/>
          <w:szCs w:val="22"/>
        </w:rPr>
        <w:lastRenderedPageBreak/>
        <w:t>CF</w:t>
      </w:r>
      <w:proofErr w:type="gramStart"/>
      <w:r w:rsidRPr="00B346ED">
        <w:rPr>
          <w:rFonts w:ascii="Arial" w:hAnsi="Arial" w:cs="Arial"/>
          <w:sz w:val="22"/>
          <w:szCs w:val="22"/>
        </w:rPr>
        <w:t>=(</w:t>
      </w:r>
      <w:proofErr w:type="gramEnd"/>
      <w:r w:rsidRPr="00B346ED">
        <w:rPr>
          <w:rFonts w:ascii="Arial" w:hAnsi="Arial" w:cs="Arial"/>
          <w:spacing w:val="1"/>
          <w:sz w:val="22"/>
          <w:szCs w:val="22"/>
        </w:rPr>
        <w:t>N</w:t>
      </w:r>
      <w:r w:rsidRPr="00B346ED">
        <w:rPr>
          <w:rFonts w:ascii="Arial" w:hAnsi="Arial" w:cs="Arial"/>
          <w:sz w:val="22"/>
          <w:szCs w:val="22"/>
        </w:rPr>
        <w:t>PT +NPF)</w:t>
      </w:r>
      <w:r w:rsidRPr="00B346ED">
        <w:rPr>
          <w:rFonts w:ascii="Arial" w:hAnsi="Arial" w:cs="Arial"/>
          <w:spacing w:val="1"/>
          <w:sz w:val="22"/>
          <w:szCs w:val="22"/>
        </w:rPr>
        <w:t>/</w:t>
      </w:r>
      <w:r w:rsidRPr="00B346ED">
        <w:rPr>
          <w:rFonts w:ascii="Arial" w:hAnsi="Arial" w:cs="Arial"/>
          <w:spacing w:val="-1"/>
          <w:sz w:val="22"/>
          <w:szCs w:val="22"/>
        </w:rPr>
        <w:t>2</w:t>
      </w:r>
      <w:r w:rsidRPr="00B346ED">
        <w:rPr>
          <w:rFonts w:ascii="Arial" w:hAnsi="Arial" w:cs="Arial"/>
          <w:sz w:val="22"/>
          <w:szCs w:val="22"/>
        </w:rPr>
        <w:t xml:space="preserve">, </w:t>
      </w:r>
      <w:r w:rsidRPr="00B346ED">
        <w:rPr>
          <w:rFonts w:ascii="Arial" w:hAnsi="Arial" w:cs="Arial"/>
          <w:spacing w:val="1"/>
          <w:sz w:val="22"/>
          <w:szCs w:val="22"/>
        </w:rPr>
        <w:t>on</w:t>
      </w:r>
      <w:r w:rsidRPr="00B346ED">
        <w:rPr>
          <w:rFonts w:ascii="Arial" w:hAnsi="Arial" w:cs="Arial"/>
          <w:sz w:val="22"/>
          <w:szCs w:val="22"/>
        </w:rPr>
        <w:t>d</w:t>
      </w:r>
      <w:r w:rsidRPr="00B346ED">
        <w:rPr>
          <w:rFonts w:ascii="Arial" w:hAnsi="Arial" w:cs="Arial"/>
          <w:spacing w:val="1"/>
          <w:sz w:val="22"/>
          <w:szCs w:val="22"/>
        </w:rPr>
        <w:t>e</w:t>
      </w:r>
      <w:r w:rsidRPr="00B346ED">
        <w:rPr>
          <w:rFonts w:ascii="Arial" w:hAnsi="Arial" w:cs="Arial"/>
          <w:sz w:val="22"/>
          <w:szCs w:val="22"/>
        </w:rPr>
        <w:t xml:space="preserve">: </w:t>
      </w:r>
    </w:p>
    <w:p w:rsidR="00041671" w:rsidRPr="00B346ED" w:rsidRDefault="00041671" w:rsidP="00101D4D">
      <w:pPr>
        <w:widowControl w:val="0"/>
        <w:autoSpaceDE w:val="0"/>
        <w:autoSpaceDN w:val="0"/>
        <w:adjustRightInd w:val="0"/>
        <w:spacing w:line="276" w:lineRule="auto"/>
        <w:rPr>
          <w:rFonts w:ascii="Arial" w:hAnsi="Arial" w:cs="Arial"/>
          <w:sz w:val="22"/>
          <w:szCs w:val="22"/>
        </w:rPr>
      </w:pPr>
      <w:r w:rsidRPr="00B346ED">
        <w:rPr>
          <w:rFonts w:ascii="Arial" w:hAnsi="Arial" w:cs="Arial"/>
          <w:sz w:val="22"/>
          <w:szCs w:val="22"/>
        </w:rPr>
        <w:t>CF=C</w:t>
      </w:r>
      <w:r w:rsidRPr="00B346ED">
        <w:rPr>
          <w:rFonts w:ascii="Arial" w:hAnsi="Arial" w:cs="Arial"/>
          <w:spacing w:val="-1"/>
          <w:sz w:val="22"/>
          <w:szCs w:val="22"/>
        </w:rPr>
        <w:t>l</w:t>
      </w:r>
      <w:r w:rsidRPr="00B346ED">
        <w:rPr>
          <w:rFonts w:ascii="Arial" w:hAnsi="Arial" w:cs="Arial"/>
          <w:spacing w:val="1"/>
          <w:sz w:val="22"/>
          <w:szCs w:val="22"/>
        </w:rPr>
        <w:t>as</w:t>
      </w:r>
      <w:r w:rsidRPr="00B346ED">
        <w:rPr>
          <w:rFonts w:ascii="Arial" w:hAnsi="Arial" w:cs="Arial"/>
          <w:spacing w:val="-1"/>
          <w:sz w:val="22"/>
          <w:szCs w:val="22"/>
        </w:rPr>
        <w:t>s</w:t>
      </w:r>
      <w:r w:rsidRPr="00B346ED">
        <w:rPr>
          <w:rFonts w:ascii="Arial" w:hAnsi="Arial" w:cs="Arial"/>
          <w:spacing w:val="1"/>
          <w:sz w:val="22"/>
          <w:szCs w:val="22"/>
        </w:rPr>
        <w:t>i</w:t>
      </w:r>
      <w:r w:rsidRPr="00B346ED">
        <w:rPr>
          <w:rFonts w:ascii="Arial" w:hAnsi="Arial" w:cs="Arial"/>
          <w:sz w:val="22"/>
          <w:szCs w:val="22"/>
        </w:rPr>
        <w:t>f</w:t>
      </w:r>
      <w:r w:rsidRPr="00B346ED">
        <w:rPr>
          <w:rFonts w:ascii="Arial" w:hAnsi="Arial" w:cs="Arial"/>
          <w:spacing w:val="1"/>
          <w:sz w:val="22"/>
          <w:szCs w:val="22"/>
        </w:rPr>
        <w:t>ic</w:t>
      </w:r>
      <w:r w:rsidRPr="00B346ED">
        <w:rPr>
          <w:rFonts w:ascii="Arial" w:hAnsi="Arial" w:cs="Arial"/>
          <w:spacing w:val="-1"/>
          <w:sz w:val="22"/>
          <w:szCs w:val="22"/>
        </w:rPr>
        <w:t>a</w:t>
      </w:r>
      <w:r w:rsidRPr="00B346ED">
        <w:rPr>
          <w:rFonts w:ascii="Arial" w:hAnsi="Arial" w:cs="Arial"/>
          <w:spacing w:val="1"/>
          <w:sz w:val="22"/>
          <w:szCs w:val="22"/>
        </w:rPr>
        <w:t>çã</w:t>
      </w:r>
      <w:r w:rsidRPr="00B346ED">
        <w:rPr>
          <w:rFonts w:ascii="Arial" w:hAnsi="Arial" w:cs="Arial"/>
          <w:sz w:val="22"/>
          <w:szCs w:val="22"/>
        </w:rPr>
        <w:t xml:space="preserve">o </w:t>
      </w:r>
      <w:r w:rsidRPr="00B346ED">
        <w:rPr>
          <w:rFonts w:ascii="Arial" w:hAnsi="Arial" w:cs="Arial"/>
          <w:spacing w:val="-1"/>
          <w:sz w:val="22"/>
          <w:szCs w:val="22"/>
        </w:rPr>
        <w:t>Fi</w:t>
      </w:r>
      <w:r w:rsidRPr="00B346ED">
        <w:rPr>
          <w:rFonts w:ascii="Arial" w:hAnsi="Arial" w:cs="Arial"/>
          <w:spacing w:val="1"/>
          <w:sz w:val="22"/>
          <w:szCs w:val="22"/>
        </w:rPr>
        <w:t>n</w:t>
      </w:r>
      <w:r w:rsidRPr="00B346ED">
        <w:rPr>
          <w:rFonts w:ascii="Arial" w:hAnsi="Arial" w:cs="Arial"/>
          <w:spacing w:val="-1"/>
          <w:sz w:val="22"/>
          <w:szCs w:val="22"/>
        </w:rPr>
        <w:t>al</w:t>
      </w:r>
      <w:r w:rsidRPr="00B346ED">
        <w:rPr>
          <w:rFonts w:ascii="Arial" w:hAnsi="Arial" w:cs="Arial"/>
          <w:sz w:val="22"/>
          <w:szCs w:val="22"/>
        </w:rPr>
        <w:t>.</w:t>
      </w:r>
    </w:p>
    <w:p w:rsidR="00041671" w:rsidRPr="00B346ED" w:rsidRDefault="00041671" w:rsidP="00101D4D">
      <w:pPr>
        <w:widowControl w:val="0"/>
        <w:autoSpaceDE w:val="0"/>
        <w:autoSpaceDN w:val="0"/>
        <w:adjustRightInd w:val="0"/>
        <w:spacing w:line="276" w:lineRule="auto"/>
        <w:rPr>
          <w:rFonts w:ascii="Arial" w:hAnsi="Arial" w:cs="Arial"/>
          <w:sz w:val="22"/>
          <w:szCs w:val="22"/>
        </w:rPr>
      </w:pPr>
      <w:r w:rsidRPr="00B346ED">
        <w:rPr>
          <w:rFonts w:ascii="Arial" w:hAnsi="Arial" w:cs="Arial"/>
          <w:sz w:val="22"/>
          <w:szCs w:val="22"/>
        </w:rPr>
        <w:t>N</w:t>
      </w:r>
      <w:r w:rsidRPr="00B346ED">
        <w:rPr>
          <w:rFonts w:ascii="Arial" w:hAnsi="Arial" w:cs="Arial"/>
          <w:spacing w:val="1"/>
          <w:sz w:val="22"/>
          <w:szCs w:val="22"/>
        </w:rPr>
        <w:t>P</w:t>
      </w:r>
      <w:r w:rsidRPr="00B346ED">
        <w:rPr>
          <w:rFonts w:ascii="Arial" w:hAnsi="Arial" w:cs="Arial"/>
          <w:sz w:val="22"/>
          <w:szCs w:val="22"/>
        </w:rPr>
        <w:t>T =N</w:t>
      </w:r>
      <w:r w:rsidRPr="00B346ED">
        <w:rPr>
          <w:rFonts w:ascii="Arial" w:hAnsi="Arial" w:cs="Arial"/>
          <w:spacing w:val="1"/>
          <w:sz w:val="22"/>
          <w:szCs w:val="22"/>
        </w:rPr>
        <w:t>ot</w:t>
      </w:r>
      <w:r w:rsidRPr="00B346ED">
        <w:rPr>
          <w:rFonts w:ascii="Arial" w:hAnsi="Arial" w:cs="Arial"/>
          <w:sz w:val="22"/>
          <w:szCs w:val="22"/>
        </w:rPr>
        <w:t>a</w:t>
      </w:r>
      <w:r w:rsidRPr="00B346ED">
        <w:rPr>
          <w:rFonts w:ascii="Arial" w:hAnsi="Arial" w:cs="Arial"/>
          <w:spacing w:val="-2"/>
          <w:sz w:val="22"/>
          <w:szCs w:val="22"/>
        </w:rPr>
        <w:t>d</w:t>
      </w:r>
      <w:r w:rsidRPr="00B346ED">
        <w:rPr>
          <w:rFonts w:ascii="Arial" w:hAnsi="Arial" w:cs="Arial"/>
          <w:sz w:val="22"/>
          <w:szCs w:val="22"/>
        </w:rPr>
        <w:t>a</w:t>
      </w:r>
      <w:r w:rsidR="009241A2" w:rsidRPr="00B346ED">
        <w:rPr>
          <w:rFonts w:ascii="Arial" w:hAnsi="Arial" w:cs="Arial"/>
          <w:sz w:val="22"/>
          <w:szCs w:val="22"/>
        </w:rPr>
        <w:t xml:space="preserve"> </w:t>
      </w:r>
      <w:r w:rsidRPr="00B346ED">
        <w:rPr>
          <w:rFonts w:ascii="Arial" w:hAnsi="Arial" w:cs="Arial"/>
          <w:sz w:val="22"/>
          <w:szCs w:val="22"/>
        </w:rPr>
        <w:t>Pr</w:t>
      </w:r>
      <w:r w:rsidRPr="00B346ED">
        <w:rPr>
          <w:rFonts w:ascii="Arial" w:hAnsi="Arial" w:cs="Arial"/>
          <w:spacing w:val="1"/>
          <w:sz w:val="22"/>
          <w:szCs w:val="22"/>
        </w:rPr>
        <w:t>o</w:t>
      </w:r>
      <w:r w:rsidRPr="00B346ED">
        <w:rPr>
          <w:rFonts w:ascii="Arial" w:hAnsi="Arial" w:cs="Arial"/>
          <w:spacing w:val="-2"/>
          <w:sz w:val="22"/>
          <w:szCs w:val="22"/>
        </w:rPr>
        <w:t>p</w:t>
      </w:r>
      <w:r w:rsidRPr="00B346ED">
        <w:rPr>
          <w:rFonts w:ascii="Arial" w:hAnsi="Arial" w:cs="Arial"/>
          <w:spacing w:val="1"/>
          <w:sz w:val="22"/>
          <w:szCs w:val="22"/>
        </w:rPr>
        <w:t>o</w:t>
      </w:r>
      <w:r w:rsidRPr="00B346ED">
        <w:rPr>
          <w:rFonts w:ascii="Arial" w:hAnsi="Arial" w:cs="Arial"/>
          <w:spacing w:val="-1"/>
          <w:sz w:val="22"/>
          <w:szCs w:val="22"/>
        </w:rPr>
        <w:t>s</w:t>
      </w:r>
      <w:r w:rsidRPr="00B346ED">
        <w:rPr>
          <w:rFonts w:ascii="Arial" w:hAnsi="Arial" w:cs="Arial"/>
          <w:spacing w:val="-2"/>
          <w:sz w:val="22"/>
          <w:szCs w:val="22"/>
        </w:rPr>
        <w:t>t</w:t>
      </w:r>
      <w:r w:rsidRPr="00B346ED">
        <w:rPr>
          <w:rFonts w:ascii="Arial" w:hAnsi="Arial" w:cs="Arial"/>
          <w:sz w:val="22"/>
          <w:szCs w:val="22"/>
        </w:rPr>
        <w:t>a</w:t>
      </w:r>
      <w:r w:rsidR="009241A2" w:rsidRPr="00B346ED">
        <w:rPr>
          <w:rFonts w:ascii="Arial" w:hAnsi="Arial" w:cs="Arial"/>
          <w:sz w:val="22"/>
          <w:szCs w:val="22"/>
        </w:rPr>
        <w:t xml:space="preserve"> </w:t>
      </w:r>
      <w:r w:rsidRPr="00B346ED">
        <w:rPr>
          <w:rFonts w:ascii="Arial" w:hAnsi="Arial" w:cs="Arial"/>
          <w:sz w:val="22"/>
          <w:szCs w:val="22"/>
        </w:rPr>
        <w:t>Té</w:t>
      </w:r>
      <w:r w:rsidRPr="00B346ED">
        <w:rPr>
          <w:rFonts w:ascii="Arial" w:hAnsi="Arial" w:cs="Arial"/>
          <w:spacing w:val="2"/>
          <w:sz w:val="22"/>
          <w:szCs w:val="22"/>
        </w:rPr>
        <w:t>c</w:t>
      </w:r>
      <w:r w:rsidRPr="00B346ED">
        <w:rPr>
          <w:rFonts w:ascii="Arial" w:hAnsi="Arial" w:cs="Arial"/>
          <w:spacing w:val="1"/>
          <w:sz w:val="22"/>
          <w:szCs w:val="22"/>
        </w:rPr>
        <w:t>n</w:t>
      </w:r>
      <w:r w:rsidRPr="00B346ED">
        <w:rPr>
          <w:rFonts w:ascii="Arial" w:hAnsi="Arial" w:cs="Arial"/>
          <w:spacing w:val="-1"/>
          <w:sz w:val="22"/>
          <w:szCs w:val="22"/>
        </w:rPr>
        <w:t>i</w:t>
      </w:r>
      <w:r w:rsidRPr="00B346ED">
        <w:rPr>
          <w:rFonts w:ascii="Arial" w:hAnsi="Arial" w:cs="Arial"/>
          <w:spacing w:val="1"/>
          <w:sz w:val="22"/>
          <w:szCs w:val="22"/>
        </w:rPr>
        <w:t>ca</w:t>
      </w:r>
      <w:r w:rsidRPr="00B346ED">
        <w:rPr>
          <w:rFonts w:ascii="Arial" w:hAnsi="Arial" w:cs="Arial"/>
          <w:sz w:val="22"/>
          <w:szCs w:val="22"/>
        </w:rPr>
        <w:t xml:space="preserve">. </w:t>
      </w:r>
    </w:p>
    <w:p w:rsidR="00041671" w:rsidRPr="00B346ED" w:rsidRDefault="00041671" w:rsidP="00101D4D">
      <w:pPr>
        <w:widowControl w:val="0"/>
        <w:autoSpaceDE w:val="0"/>
        <w:autoSpaceDN w:val="0"/>
        <w:adjustRightInd w:val="0"/>
        <w:spacing w:line="276" w:lineRule="auto"/>
        <w:rPr>
          <w:rFonts w:ascii="Arial" w:hAnsi="Arial" w:cs="Arial"/>
          <w:sz w:val="22"/>
          <w:szCs w:val="22"/>
        </w:rPr>
      </w:pPr>
      <w:r w:rsidRPr="00B346ED">
        <w:rPr>
          <w:rFonts w:ascii="Arial" w:hAnsi="Arial" w:cs="Arial"/>
          <w:sz w:val="22"/>
          <w:szCs w:val="22"/>
        </w:rPr>
        <w:t>N</w:t>
      </w:r>
      <w:r w:rsidRPr="00B346ED">
        <w:rPr>
          <w:rFonts w:ascii="Arial" w:hAnsi="Arial" w:cs="Arial"/>
          <w:spacing w:val="1"/>
          <w:sz w:val="22"/>
          <w:szCs w:val="22"/>
        </w:rPr>
        <w:t>P</w:t>
      </w:r>
      <w:r w:rsidRPr="00B346ED">
        <w:rPr>
          <w:rFonts w:ascii="Arial" w:hAnsi="Arial" w:cs="Arial"/>
          <w:sz w:val="22"/>
          <w:szCs w:val="22"/>
        </w:rPr>
        <w:t>F=N</w:t>
      </w:r>
      <w:r w:rsidRPr="00B346ED">
        <w:rPr>
          <w:rFonts w:ascii="Arial" w:hAnsi="Arial" w:cs="Arial"/>
          <w:spacing w:val="1"/>
          <w:sz w:val="22"/>
          <w:szCs w:val="22"/>
        </w:rPr>
        <w:t>ot</w:t>
      </w:r>
      <w:r w:rsidRPr="00B346ED">
        <w:rPr>
          <w:rFonts w:ascii="Arial" w:hAnsi="Arial" w:cs="Arial"/>
          <w:sz w:val="22"/>
          <w:szCs w:val="22"/>
        </w:rPr>
        <w:t>a</w:t>
      </w:r>
      <w:r w:rsidRPr="00B346ED">
        <w:rPr>
          <w:rFonts w:ascii="Arial" w:hAnsi="Arial" w:cs="Arial"/>
          <w:spacing w:val="1"/>
          <w:sz w:val="22"/>
          <w:szCs w:val="22"/>
        </w:rPr>
        <w:t xml:space="preserve"> Proposta </w:t>
      </w:r>
      <w:r w:rsidRPr="00B346ED">
        <w:rPr>
          <w:rFonts w:ascii="Arial" w:hAnsi="Arial" w:cs="Arial"/>
          <w:spacing w:val="-1"/>
          <w:sz w:val="22"/>
          <w:szCs w:val="22"/>
        </w:rPr>
        <w:t>F</w:t>
      </w:r>
      <w:r w:rsidRPr="00B346ED">
        <w:rPr>
          <w:rFonts w:ascii="Arial" w:hAnsi="Arial" w:cs="Arial"/>
          <w:spacing w:val="1"/>
          <w:sz w:val="22"/>
          <w:szCs w:val="22"/>
        </w:rPr>
        <w:t>in</w:t>
      </w:r>
      <w:r w:rsidRPr="00B346ED">
        <w:rPr>
          <w:rFonts w:ascii="Arial" w:hAnsi="Arial" w:cs="Arial"/>
          <w:spacing w:val="-1"/>
          <w:sz w:val="22"/>
          <w:szCs w:val="22"/>
        </w:rPr>
        <w:t>a</w:t>
      </w:r>
      <w:r w:rsidRPr="00B346ED">
        <w:rPr>
          <w:rFonts w:ascii="Arial" w:hAnsi="Arial" w:cs="Arial"/>
          <w:spacing w:val="1"/>
          <w:sz w:val="22"/>
          <w:szCs w:val="22"/>
        </w:rPr>
        <w:t>nc</w:t>
      </w:r>
      <w:r w:rsidRPr="00B346ED">
        <w:rPr>
          <w:rFonts w:ascii="Arial" w:hAnsi="Arial" w:cs="Arial"/>
          <w:spacing w:val="-1"/>
          <w:sz w:val="22"/>
          <w:szCs w:val="22"/>
        </w:rPr>
        <w:t>e</w:t>
      </w:r>
      <w:r w:rsidRPr="00B346ED">
        <w:rPr>
          <w:rFonts w:ascii="Arial" w:hAnsi="Arial" w:cs="Arial"/>
          <w:spacing w:val="1"/>
          <w:sz w:val="22"/>
          <w:szCs w:val="22"/>
        </w:rPr>
        <w:t>i</w:t>
      </w:r>
      <w:r w:rsidRPr="00B346ED">
        <w:rPr>
          <w:rFonts w:ascii="Arial" w:hAnsi="Arial" w:cs="Arial"/>
          <w:spacing w:val="-2"/>
          <w:sz w:val="22"/>
          <w:szCs w:val="22"/>
        </w:rPr>
        <w:t>r</w:t>
      </w:r>
      <w:r w:rsidRPr="00B346ED">
        <w:rPr>
          <w:rFonts w:ascii="Arial" w:hAnsi="Arial" w:cs="Arial"/>
          <w:spacing w:val="-1"/>
          <w:sz w:val="22"/>
          <w:szCs w:val="22"/>
        </w:rPr>
        <w:t>a</w:t>
      </w:r>
      <w:r w:rsidRPr="00B346ED">
        <w:rPr>
          <w:rFonts w:ascii="Arial" w:hAnsi="Arial" w:cs="Arial"/>
          <w:sz w:val="22"/>
          <w:szCs w:val="22"/>
        </w:rPr>
        <w:t>.</w:t>
      </w:r>
    </w:p>
    <w:p w:rsidR="00041671" w:rsidRPr="00B346ED" w:rsidRDefault="00674578" w:rsidP="00101D4D">
      <w:pPr>
        <w:widowControl w:val="0"/>
        <w:autoSpaceDE w:val="0"/>
        <w:autoSpaceDN w:val="0"/>
        <w:adjustRightInd w:val="0"/>
        <w:spacing w:line="276" w:lineRule="auto"/>
        <w:rPr>
          <w:rFonts w:ascii="Arial" w:hAnsi="Arial" w:cs="Arial"/>
          <w:sz w:val="22"/>
          <w:szCs w:val="22"/>
        </w:rPr>
      </w:pPr>
      <w:r w:rsidRPr="00B346ED">
        <w:rPr>
          <w:rFonts w:ascii="Arial" w:hAnsi="Arial" w:cs="Arial"/>
          <w:b/>
          <w:sz w:val="22"/>
          <w:szCs w:val="22"/>
        </w:rPr>
        <w:t>e)</w:t>
      </w:r>
      <w:r w:rsidR="00041671" w:rsidRPr="00B346ED">
        <w:rPr>
          <w:rFonts w:ascii="Arial" w:hAnsi="Arial" w:cs="Arial"/>
          <w:sz w:val="22"/>
          <w:szCs w:val="22"/>
        </w:rPr>
        <w:t xml:space="preserve"> S</w:t>
      </w:r>
      <w:r w:rsidR="00041671" w:rsidRPr="00B346ED">
        <w:rPr>
          <w:rFonts w:ascii="Arial" w:hAnsi="Arial" w:cs="Arial"/>
          <w:spacing w:val="-2"/>
          <w:sz w:val="22"/>
          <w:szCs w:val="22"/>
        </w:rPr>
        <w:t>e</w:t>
      </w:r>
      <w:r w:rsidR="00041671" w:rsidRPr="00B346ED">
        <w:rPr>
          <w:rFonts w:ascii="Arial" w:hAnsi="Arial" w:cs="Arial"/>
          <w:sz w:val="22"/>
          <w:szCs w:val="22"/>
        </w:rPr>
        <w:t>rá</w:t>
      </w:r>
      <w:r w:rsidR="009241A2" w:rsidRPr="00B346ED">
        <w:rPr>
          <w:rFonts w:ascii="Arial" w:hAnsi="Arial" w:cs="Arial"/>
          <w:sz w:val="22"/>
          <w:szCs w:val="22"/>
        </w:rPr>
        <w:t xml:space="preserve"> </w:t>
      </w:r>
      <w:r w:rsidR="00041671" w:rsidRPr="00B346ED">
        <w:rPr>
          <w:rFonts w:ascii="Arial" w:hAnsi="Arial" w:cs="Arial"/>
          <w:spacing w:val="1"/>
          <w:sz w:val="22"/>
          <w:szCs w:val="22"/>
        </w:rPr>
        <w:t>con</w:t>
      </w:r>
      <w:r w:rsidR="00041671" w:rsidRPr="00B346ED">
        <w:rPr>
          <w:rFonts w:ascii="Arial" w:hAnsi="Arial" w:cs="Arial"/>
          <w:spacing w:val="-1"/>
          <w:sz w:val="22"/>
          <w:szCs w:val="22"/>
        </w:rPr>
        <w:t>si</w:t>
      </w:r>
      <w:r w:rsidR="00041671" w:rsidRPr="00B346ED">
        <w:rPr>
          <w:rFonts w:ascii="Arial" w:hAnsi="Arial" w:cs="Arial"/>
          <w:sz w:val="22"/>
          <w:szCs w:val="22"/>
        </w:rPr>
        <w:t>d</w:t>
      </w:r>
      <w:r w:rsidR="00041671" w:rsidRPr="00B346ED">
        <w:rPr>
          <w:rFonts w:ascii="Arial" w:hAnsi="Arial" w:cs="Arial"/>
          <w:spacing w:val="-1"/>
          <w:sz w:val="22"/>
          <w:szCs w:val="22"/>
        </w:rPr>
        <w:t>e</w:t>
      </w:r>
      <w:r w:rsidR="00041671" w:rsidRPr="00B346ED">
        <w:rPr>
          <w:rFonts w:ascii="Arial" w:hAnsi="Arial" w:cs="Arial"/>
          <w:sz w:val="22"/>
          <w:szCs w:val="22"/>
        </w:rPr>
        <w:t>r</w:t>
      </w:r>
      <w:r w:rsidR="00041671" w:rsidRPr="00B346ED">
        <w:rPr>
          <w:rFonts w:ascii="Arial" w:hAnsi="Arial" w:cs="Arial"/>
          <w:spacing w:val="1"/>
          <w:sz w:val="22"/>
          <w:szCs w:val="22"/>
        </w:rPr>
        <w:t>a</w:t>
      </w:r>
      <w:r w:rsidR="00041671" w:rsidRPr="00B346ED">
        <w:rPr>
          <w:rFonts w:ascii="Arial" w:hAnsi="Arial" w:cs="Arial"/>
          <w:sz w:val="22"/>
          <w:szCs w:val="22"/>
        </w:rPr>
        <w:t>da</w:t>
      </w:r>
      <w:r w:rsidR="009241A2" w:rsidRPr="00B346ED">
        <w:rPr>
          <w:rFonts w:ascii="Arial" w:hAnsi="Arial" w:cs="Arial"/>
          <w:sz w:val="22"/>
          <w:szCs w:val="22"/>
        </w:rPr>
        <w:t xml:space="preserve"> </w:t>
      </w:r>
      <w:r w:rsidR="00041671" w:rsidRPr="00B346ED">
        <w:rPr>
          <w:rFonts w:ascii="Arial" w:hAnsi="Arial" w:cs="Arial"/>
          <w:spacing w:val="-2"/>
          <w:sz w:val="22"/>
          <w:szCs w:val="22"/>
        </w:rPr>
        <w:t>v</w:t>
      </w:r>
      <w:r w:rsidR="00041671" w:rsidRPr="00B346ED">
        <w:rPr>
          <w:rFonts w:ascii="Arial" w:hAnsi="Arial" w:cs="Arial"/>
          <w:spacing w:val="1"/>
          <w:sz w:val="22"/>
          <w:szCs w:val="22"/>
        </w:rPr>
        <w:t>e</w:t>
      </w:r>
      <w:r w:rsidR="00041671" w:rsidRPr="00B346ED">
        <w:rPr>
          <w:rFonts w:ascii="Arial" w:hAnsi="Arial" w:cs="Arial"/>
          <w:spacing w:val="-2"/>
          <w:sz w:val="22"/>
          <w:szCs w:val="22"/>
        </w:rPr>
        <w:t>n</w:t>
      </w:r>
      <w:r w:rsidR="00041671" w:rsidRPr="00B346ED">
        <w:rPr>
          <w:rFonts w:ascii="Arial" w:hAnsi="Arial" w:cs="Arial"/>
          <w:spacing w:val="1"/>
          <w:sz w:val="22"/>
          <w:szCs w:val="22"/>
        </w:rPr>
        <w:t>ce</w:t>
      </w:r>
      <w:r w:rsidR="00041671" w:rsidRPr="00B346ED">
        <w:rPr>
          <w:rFonts w:ascii="Arial" w:hAnsi="Arial" w:cs="Arial"/>
          <w:spacing w:val="-2"/>
          <w:sz w:val="22"/>
          <w:szCs w:val="22"/>
        </w:rPr>
        <w:t>d</w:t>
      </w:r>
      <w:r w:rsidR="00041671" w:rsidRPr="00B346ED">
        <w:rPr>
          <w:rFonts w:ascii="Arial" w:hAnsi="Arial" w:cs="Arial"/>
          <w:spacing w:val="1"/>
          <w:sz w:val="22"/>
          <w:szCs w:val="22"/>
        </w:rPr>
        <w:t>o</w:t>
      </w:r>
      <w:r w:rsidR="00041671" w:rsidRPr="00B346ED">
        <w:rPr>
          <w:rFonts w:ascii="Arial" w:hAnsi="Arial" w:cs="Arial"/>
          <w:sz w:val="22"/>
          <w:szCs w:val="22"/>
        </w:rPr>
        <w:t>ra</w:t>
      </w:r>
      <w:r w:rsidR="009241A2" w:rsidRPr="00B346ED">
        <w:rPr>
          <w:rFonts w:ascii="Arial" w:hAnsi="Arial" w:cs="Arial"/>
          <w:sz w:val="22"/>
          <w:szCs w:val="22"/>
        </w:rPr>
        <w:t xml:space="preserve"> </w:t>
      </w:r>
      <w:r w:rsidR="00041671" w:rsidRPr="00B346ED">
        <w:rPr>
          <w:rFonts w:ascii="Arial" w:hAnsi="Arial" w:cs="Arial"/>
          <w:sz w:val="22"/>
          <w:szCs w:val="22"/>
        </w:rPr>
        <w:t>a</w:t>
      </w:r>
      <w:r w:rsidR="009241A2" w:rsidRPr="00B346ED">
        <w:rPr>
          <w:rFonts w:ascii="Arial" w:hAnsi="Arial" w:cs="Arial"/>
          <w:sz w:val="22"/>
          <w:szCs w:val="22"/>
        </w:rPr>
        <w:t xml:space="preserve"> </w:t>
      </w:r>
      <w:r w:rsidR="009241A2" w:rsidRPr="00B346ED">
        <w:rPr>
          <w:rFonts w:ascii="Arial" w:hAnsi="Arial" w:cs="Arial"/>
          <w:spacing w:val="-1"/>
          <w:sz w:val="22"/>
          <w:szCs w:val="22"/>
        </w:rPr>
        <w:t>licitante</w:t>
      </w:r>
      <w:r w:rsidR="009241A2" w:rsidRPr="00B346ED">
        <w:rPr>
          <w:rFonts w:ascii="Arial" w:hAnsi="Arial" w:cs="Arial"/>
          <w:sz w:val="22"/>
          <w:szCs w:val="22"/>
        </w:rPr>
        <w:t xml:space="preserve"> </w:t>
      </w:r>
      <w:r w:rsidR="00041671" w:rsidRPr="00B346ED">
        <w:rPr>
          <w:rFonts w:ascii="Arial" w:hAnsi="Arial" w:cs="Arial"/>
          <w:spacing w:val="-2"/>
          <w:sz w:val="22"/>
          <w:szCs w:val="22"/>
        </w:rPr>
        <w:t>q</w:t>
      </w:r>
      <w:r w:rsidR="00041671" w:rsidRPr="00B346ED">
        <w:rPr>
          <w:rFonts w:ascii="Arial" w:hAnsi="Arial" w:cs="Arial"/>
          <w:spacing w:val="1"/>
          <w:sz w:val="22"/>
          <w:szCs w:val="22"/>
        </w:rPr>
        <w:t>u</w:t>
      </w:r>
      <w:r w:rsidR="00041671" w:rsidRPr="00B346ED">
        <w:rPr>
          <w:rFonts w:ascii="Arial" w:hAnsi="Arial" w:cs="Arial"/>
          <w:sz w:val="22"/>
          <w:szCs w:val="22"/>
        </w:rPr>
        <w:t>e</w:t>
      </w:r>
      <w:r w:rsidR="009241A2" w:rsidRPr="00B346ED">
        <w:rPr>
          <w:rFonts w:ascii="Arial" w:hAnsi="Arial" w:cs="Arial"/>
          <w:sz w:val="22"/>
          <w:szCs w:val="22"/>
        </w:rPr>
        <w:t xml:space="preserve"> </w:t>
      </w:r>
      <w:r w:rsidR="00041671" w:rsidRPr="00B346ED">
        <w:rPr>
          <w:rFonts w:ascii="Arial" w:hAnsi="Arial" w:cs="Arial"/>
          <w:spacing w:val="-1"/>
          <w:sz w:val="22"/>
          <w:szCs w:val="22"/>
        </w:rPr>
        <w:t>a</w:t>
      </w:r>
      <w:r w:rsidR="00041671" w:rsidRPr="00B346ED">
        <w:rPr>
          <w:rFonts w:ascii="Arial" w:hAnsi="Arial" w:cs="Arial"/>
          <w:spacing w:val="1"/>
          <w:sz w:val="22"/>
          <w:szCs w:val="22"/>
        </w:rPr>
        <w:t>t</w:t>
      </w:r>
      <w:r w:rsidR="00041671" w:rsidRPr="00B346ED">
        <w:rPr>
          <w:rFonts w:ascii="Arial" w:hAnsi="Arial" w:cs="Arial"/>
          <w:spacing w:val="-1"/>
          <w:sz w:val="22"/>
          <w:szCs w:val="22"/>
        </w:rPr>
        <w:t>e</w:t>
      </w:r>
      <w:r w:rsidR="00041671" w:rsidRPr="00B346ED">
        <w:rPr>
          <w:rFonts w:ascii="Arial" w:hAnsi="Arial" w:cs="Arial"/>
          <w:spacing w:val="1"/>
          <w:sz w:val="22"/>
          <w:szCs w:val="22"/>
        </w:rPr>
        <w:t>n</w:t>
      </w:r>
      <w:r w:rsidR="00041671" w:rsidRPr="00B346ED">
        <w:rPr>
          <w:rFonts w:ascii="Arial" w:hAnsi="Arial" w:cs="Arial"/>
          <w:sz w:val="22"/>
          <w:szCs w:val="22"/>
        </w:rPr>
        <w:t>d</w:t>
      </w:r>
      <w:r w:rsidR="00041671" w:rsidRPr="00B346ED">
        <w:rPr>
          <w:rFonts w:ascii="Arial" w:hAnsi="Arial" w:cs="Arial"/>
          <w:spacing w:val="-1"/>
          <w:sz w:val="22"/>
          <w:szCs w:val="22"/>
        </w:rPr>
        <w:t>e</w:t>
      </w:r>
      <w:r w:rsidR="00041671" w:rsidRPr="00B346ED">
        <w:rPr>
          <w:rFonts w:ascii="Arial" w:hAnsi="Arial" w:cs="Arial"/>
          <w:sz w:val="22"/>
          <w:szCs w:val="22"/>
        </w:rPr>
        <w:t>r</w:t>
      </w:r>
      <w:r w:rsidR="009241A2" w:rsidRPr="00B346ED">
        <w:rPr>
          <w:rFonts w:ascii="Arial" w:hAnsi="Arial" w:cs="Arial"/>
          <w:sz w:val="22"/>
          <w:szCs w:val="22"/>
        </w:rPr>
        <w:t xml:space="preserve"> </w:t>
      </w:r>
      <w:r w:rsidR="00041671" w:rsidRPr="00B346ED">
        <w:rPr>
          <w:rFonts w:ascii="Arial" w:hAnsi="Arial" w:cs="Arial"/>
          <w:sz w:val="22"/>
          <w:szCs w:val="22"/>
        </w:rPr>
        <w:t>a</w:t>
      </w:r>
      <w:r w:rsidR="009241A2" w:rsidRPr="00B346ED">
        <w:rPr>
          <w:rFonts w:ascii="Arial" w:hAnsi="Arial" w:cs="Arial"/>
          <w:sz w:val="22"/>
          <w:szCs w:val="22"/>
        </w:rPr>
        <w:t xml:space="preserve"> </w:t>
      </w:r>
      <w:r w:rsidR="00041671" w:rsidRPr="00B346ED">
        <w:rPr>
          <w:rFonts w:ascii="Arial" w:hAnsi="Arial" w:cs="Arial"/>
          <w:spacing w:val="1"/>
          <w:sz w:val="22"/>
          <w:szCs w:val="22"/>
        </w:rPr>
        <w:t>to</w:t>
      </w:r>
      <w:r w:rsidR="00041671" w:rsidRPr="00B346ED">
        <w:rPr>
          <w:rFonts w:ascii="Arial" w:hAnsi="Arial" w:cs="Arial"/>
          <w:sz w:val="22"/>
          <w:szCs w:val="22"/>
        </w:rPr>
        <w:t>d</w:t>
      </w:r>
      <w:r w:rsidR="00041671" w:rsidRPr="00B346ED">
        <w:rPr>
          <w:rFonts w:ascii="Arial" w:hAnsi="Arial" w:cs="Arial"/>
          <w:spacing w:val="1"/>
          <w:sz w:val="22"/>
          <w:szCs w:val="22"/>
        </w:rPr>
        <w:t>a</w:t>
      </w:r>
      <w:r w:rsidR="00041671" w:rsidRPr="00B346ED">
        <w:rPr>
          <w:rFonts w:ascii="Arial" w:hAnsi="Arial" w:cs="Arial"/>
          <w:sz w:val="22"/>
          <w:szCs w:val="22"/>
        </w:rPr>
        <w:t>s</w:t>
      </w:r>
      <w:r w:rsidR="009241A2" w:rsidRPr="00B346ED">
        <w:rPr>
          <w:rFonts w:ascii="Arial" w:hAnsi="Arial" w:cs="Arial"/>
          <w:sz w:val="22"/>
          <w:szCs w:val="22"/>
        </w:rPr>
        <w:t xml:space="preserve"> </w:t>
      </w:r>
      <w:r w:rsidR="00041671" w:rsidRPr="00B346ED">
        <w:rPr>
          <w:rFonts w:ascii="Arial" w:hAnsi="Arial" w:cs="Arial"/>
          <w:spacing w:val="1"/>
          <w:sz w:val="22"/>
          <w:szCs w:val="22"/>
        </w:rPr>
        <w:t>a</w:t>
      </w:r>
      <w:r w:rsidR="00041671" w:rsidRPr="00B346ED">
        <w:rPr>
          <w:rFonts w:ascii="Arial" w:hAnsi="Arial" w:cs="Arial"/>
          <w:sz w:val="22"/>
          <w:szCs w:val="22"/>
        </w:rPr>
        <w:t>s</w:t>
      </w:r>
      <w:r w:rsidR="009241A2" w:rsidRPr="00B346ED">
        <w:rPr>
          <w:rFonts w:ascii="Arial" w:hAnsi="Arial" w:cs="Arial"/>
          <w:sz w:val="22"/>
          <w:szCs w:val="22"/>
        </w:rPr>
        <w:t xml:space="preserve"> </w:t>
      </w:r>
      <w:r w:rsidR="00041671" w:rsidRPr="00B346ED">
        <w:rPr>
          <w:rFonts w:ascii="Arial" w:hAnsi="Arial" w:cs="Arial"/>
          <w:spacing w:val="-1"/>
          <w:sz w:val="22"/>
          <w:szCs w:val="22"/>
        </w:rPr>
        <w:t>c</w:t>
      </w:r>
      <w:r w:rsidR="00041671" w:rsidRPr="00B346ED">
        <w:rPr>
          <w:rFonts w:ascii="Arial" w:hAnsi="Arial" w:cs="Arial"/>
          <w:spacing w:val="1"/>
          <w:sz w:val="22"/>
          <w:szCs w:val="22"/>
        </w:rPr>
        <w:t>on</w:t>
      </w:r>
      <w:r w:rsidR="00041671" w:rsidRPr="00B346ED">
        <w:rPr>
          <w:rFonts w:ascii="Arial" w:hAnsi="Arial" w:cs="Arial"/>
          <w:spacing w:val="-2"/>
          <w:sz w:val="22"/>
          <w:szCs w:val="22"/>
        </w:rPr>
        <w:t>d</w:t>
      </w:r>
      <w:r w:rsidR="00041671" w:rsidRPr="00B346ED">
        <w:rPr>
          <w:rFonts w:ascii="Arial" w:hAnsi="Arial" w:cs="Arial"/>
          <w:spacing w:val="1"/>
          <w:sz w:val="22"/>
          <w:szCs w:val="22"/>
        </w:rPr>
        <w:t>i</w:t>
      </w:r>
      <w:r w:rsidR="00041671" w:rsidRPr="00B346ED">
        <w:rPr>
          <w:rFonts w:ascii="Arial" w:hAnsi="Arial" w:cs="Arial"/>
          <w:spacing w:val="-1"/>
          <w:sz w:val="22"/>
          <w:szCs w:val="22"/>
        </w:rPr>
        <w:t>ç</w:t>
      </w:r>
      <w:r w:rsidR="00041671" w:rsidRPr="00B346ED">
        <w:rPr>
          <w:rFonts w:ascii="Arial" w:hAnsi="Arial" w:cs="Arial"/>
          <w:spacing w:val="1"/>
          <w:sz w:val="22"/>
          <w:szCs w:val="22"/>
        </w:rPr>
        <w:t>õe</w:t>
      </w:r>
      <w:r w:rsidR="00041671" w:rsidRPr="00B346ED">
        <w:rPr>
          <w:rFonts w:ascii="Arial" w:hAnsi="Arial" w:cs="Arial"/>
          <w:sz w:val="22"/>
          <w:szCs w:val="22"/>
        </w:rPr>
        <w:t>s</w:t>
      </w:r>
      <w:r w:rsidR="009241A2" w:rsidRPr="00B346ED">
        <w:rPr>
          <w:rFonts w:ascii="Arial" w:hAnsi="Arial" w:cs="Arial"/>
          <w:sz w:val="22"/>
          <w:szCs w:val="22"/>
        </w:rPr>
        <w:t xml:space="preserve"> </w:t>
      </w:r>
      <w:r w:rsidR="00041671" w:rsidRPr="00B346ED">
        <w:rPr>
          <w:rFonts w:ascii="Arial" w:hAnsi="Arial" w:cs="Arial"/>
          <w:spacing w:val="-2"/>
          <w:sz w:val="22"/>
          <w:szCs w:val="22"/>
        </w:rPr>
        <w:t>d</w:t>
      </w:r>
      <w:r w:rsidR="00041671" w:rsidRPr="00B346ED">
        <w:rPr>
          <w:rFonts w:ascii="Arial" w:hAnsi="Arial" w:cs="Arial"/>
          <w:sz w:val="22"/>
          <w:szCs w:val="22"/>
        </w:rPr>
        <w:t xml:space="preserve">o </w:t>
      </w:r>
      <w:r w:rsidR="00041671" w:rsidRPr="00B346ED">
        <w:rPr>
          <w:rFonts w:ascii="Arial" w:hAnsi="Arial" w:cs="Arial"/>
          <w:spacing w:val="1"/>
          <w:sz w:val="22"/>
          <w:szCs w:val="22"/>
        </w:rPr>
        <w:t>E</w:t>
      </w:r>
      <w:r w:rsidR="00041671" w:rsidRPr="00B346ED">
        <w:rPr>
          <w:rFonts w:ascii="Arial" w:hAnsi="Arial" w:cs="Arial"/>
          <w:sz w:val="22"/>
          <w:szCs w:val="22"/>
        </w:rPr>
        <w:t>d</w:t>
      </w:r>
      <w:r w:rsidR="00041671" w:rsidRPr="00B346ED">
        <w:rPr>
          <w:rFonts w:ascii="Arial" w:hAnsi="Arial" w:cs="Arial"/>
          <w:spacing w:val="-1"/>
          <w:sz w:val="22"/>
          <w:szCs w:val="22"/>
        </w:rPr>
        <w:t>i</w:t>
      </w:r>
      <w:r w:rsidR="00041671" w:rsidRPr="00B346ED">
        <w:rPr>
          <w:rFonts w:ascii="Arial" w:hAnsi="Arial" w:cs="Arial"/>
          <w:spacing w:val="1"/>
          <w:sz w:val="22"/>
          <w:szCs w:val="22"/>
        </w:rPr>
        <w:t>ta</w:t>
      </w:r>
      <w:r w:rsidR="00041671" w:rsidRPr="00B346ED">
        <w:rPr>
          <w:rFonts w:ascii="Arial" w:hAnsi="Arial" w:cs="Arial"/>
          <w:sz w:val="22"/>
          <w:szCs w:val="22"/>
        </w:rPr>
        <w:t>l</w:t>
      </w:r>
      <w:r w:rsidR="009241A2" w:rsidRPr="00B346ED">
        <w:rPr>
          <w:rFonts w:ascii="Arial" w:hAnsi="Arial" w:cs="Arial"/>
          <w:sz w:val="22"/>
          <w:szCs w:val="22"/>
        </w:rPr>
        <w:t xml:space="preserve"> </w:t>
      </w:r>
      <w:r w:rsidR="00041671" w:rsidRPr="00B346ED">
        <w:rPr>
          <w:rFonts w:ascii="Arial" w:hAnsi="Arial" w:cs="Arial"/>
          <w:sz w:val="22"/>
          <w:szCs w:val="22"/>
        </w:rPr>
        <w:t>e o</w:t>
      </w:r>
      <w:r w:rsidR="00041671" w:rsidRPr="00B346ED">
        <w:rPr>
          <w:rFonts w:ascii="Arial" w:hAnsi="Arial" w:cs="Arial"/>
          <w:spacing w:val="-1"/>
          <w:sz w:val="22"/>
          <w:szCs w:val="22"/>
        </w:rPr>
        <w:t>b</w:t>
      </w:r>
      <w:r w:rsidR="00041671" w:rsidRPr="00B346ED">
        <w:rPr>
          <w:rFonts w:ascii="Arial" w:hAnsi="Arial" w:cs="Arial"/>
          <w:spacing w:val="1"/>
          <w:sz w:val="22"/>
          <w:szCs w:val="22"/>
        </w:rPr>
        <w:t>ti</w:t>
      </w:r>
      <w:r w:rsidR="00041671" w:rsidRPr="00B346ED">
        <w:rPr>
          <w:rFonts w:ascii="Arial" w:hAnsi="Arial" w:cs="Arial"/>
          <w:spacing w:val="-2"/>
          <w:sz w:val="22"/>
          <w:szCs w:val="22"/>
        </w:rPr>
        <w:t>v</w:t>
      </w:r>
      <w:r w:rsidR="00041671" w:rsidRPr="00B346ED">
        <w:rPr>
          <w:rFonts w:ascii="Arial" w:hAnsi="Arial" w:cs="Arial"/>
          <w:spacing w:val="1"/>
          <w:sz w:val="22"/>
          <w:szCs w:val="22"/>
        </w:rPr>
        <w:t>e</w:t>
      </w:r>
      <w:r w:rsidR="00041671" w:rsidRPr="00B346ED">
        <w:rPr>
          <w:rFonts w:ascii="Arial" w:hAnsi="Arial" w:cs="Arial"/>
          <w:sz w:val="22"/>
          <w:szCs w:val="22"/>
        </w:rPr>
        <w:t>r a</w:t>
      </w:r>
      <w:r w:rsidR="009241A2" w:rsidRPr="00B346ED">
        <w:rPr>
          <w:rFonts w:ascii="Arial" w:hAnsi="Arial" w:cs="Arial"/>
          <w:sz w:val="22"/>
          <w:szCs w:val="22"/>
        </w:rPr>
        <w:t xml:space="preserve"> </w:t>
      </w:r>
      <w:r w:rsidR="00041671" w:rsidRPr="00B346ED">
        <w:rPr>
          <w:rFonts w:ascii="Arial" w:hAnsi="Arial" w:cs="Arial"/>
          <w:sz w:val="22"/>
          <w:szCs w:val="22"/>
        </w:rPr>
        <w:t>m</w:t>
      </w:r>
      <w:r w:rsidR="00041671" w:rsidRPr="00B346ED">
        <w:rPr>
          <w:rFonts w:ascii="Arial" w:hAnsi="Arial" w:cs="Arial"/>
          <w:spacing w:val="-2"/>
          <w:sz w:val="22"/>
          <w:szCs w:val="22"/>
        </w:rPr>
        <w:t>a</w:t>
      </w:r>
      <w:r w:rsidR="00041671" w:rsidRPr="00B346ED">
        <w:rPr>
          <w:rFonts w:ascii="Arial" w:hAnsi="Arial" w:cs="Arial"/>
          <w:spacing w:val="-1"/>
          <w:sz w:val="22"/>
          <w:szCs w:val="22"/>
        </w:rPr>
        <w:t>i</w:t>
      </w:r>
      <w:r w:rsidR="00041671" w:rsidRPr="00B346ED">
        <w:rPr>
          <w:rFonts w:ascii="Arial" w:hAnsi="Arial" w:cs="Arial"/>
          <w:spacing w:val="1"/>
          <w:sz w:val="22"/>
          <w:szCs w:val="22"/>
        </w:rPr>
        <w:t>o</w:t>
      </w:r>
      <w:r w:rsidR="00041671" w:rsidRPr="00B346ED">
        <w:rPr>
          <w:rFonts w:ascii="Arial" w:hAnsi="Arial" w:cs="Arial"/>
          <w:sz w:val="22"/>
          <w:szCs w:val="22"/>
        </w:rPr>
        <w:t>r p</w:t>
      </w:r>
      <w:r w:rsidR="00041671" w:rsidRPr="00B346ED">
        <w:rPr>
          <w:rFonts w:ascii="Arial" w:hAnsi="Arial" w:cs="Arial"/>
          <w:spacing w:val="1"/>
          <w:sz w:val="22"/>
          <w:szCs w:val="22"/>
        </w:rPr>
        <w:t>o</w:t>
      </w:r>
      <w:r w:rsidR="00041671" w:rsidRPr="00B346ED">
        <w:rPr>
          <w:rFonts w:ascii="Arial" w:hAnsi="Arial" w:cs="Arial"/>
          <w:spacing w:val="-2"/>
          <w:sz w:val="22"/>
          <w:szCs w:val="22"/>
        </w:rPr>
        <w:t>n</w:t>
      </w:r>
      <w:r w:rsidR="00041671" w:rsidRPr="00B346ED">
        <w:rPr>
          <w:rFonts w:ascii="Arial" w:hAnsi="Arial" w:cs="Arial"/>
          <w:spacing w:val="1"/>
          <w:sz w:val="22"/>
          <w:szCs w:val="22"/>
        </w:rPr>
        <w:t>tu</w:t>
      </w:r>
      <w:r w:rsidR="00041671" w:rsidRPr="00B346ED">
        <w:rPr>
          <w:rFonts w:ascii="Arial" w:hAnsi="Arial" w:cs="Arial"/>
          <w:spacing w:val="-1"/>
          <w:sz w:val="22"/>
          <w:szCs w:val="22"/>
        </w:rPr>
        <w:t>a</w:t>
      </w:r>
      <w:r w:rsidR="00041671" w:rsidRPr="00B346ED">
        <w:rPr>
          <w:rFonts w:ascii="Arial" w:hAnsi="Arial" w:cs="Arial"/>
          <w:spacing w:val="1"/>
          <w:sz w:val="22"/>
          <w:szCs w:val="22"/>
        </w:rPr>
        <w:t>ç</w:t>
      </w:r>
      <w:r w:rsidR="00041671" w:rsidRPr="00B346ED">
        <w:rPr>
          <w:rFonts w:ascii="Arial" w:hAnsi="Arial" w:cs="Arial"/>
          <w:spacing w:val="-1"/>
          <w:sz w:val="22"/>
          <w:szCs w:val="22"/>
        </w:rPr>
        <w:t>ã</w:t>
      </w:r>
      <w:r w:rsidR="00041671" w:rsidRPr="00B346ED">
        <w:rPr>
          <w:rFonts w:ascii="Arial" w:hAnsi="Arial" w:cs="Arial"/>
          <w:sz w:val="22"/>
          <w:szCs w:val="22"/>
        </w:rPr>
        <w:t xml:space="preserve">o </w:t>
      </w:r>
      <w:r w:rsidR="00041671" w:rsidRPr="00B346ED">
        <w:rPr>
          <w:rFonts w:ascii="Arial" w:hAnsi="Arial" w:cs="Arial"/>
          <w:spacing w:val="1"/>
          <w:sz w:val="22"/>
          <w:szCs w:val="22"/>
        </w:rPr>
        <w:t>a</w:t>
      </w:r>
      <w:r w:rsidR="00041671" w:rsidRPr="00B346ED">
        <w:rPr>
          <w:rFonts w:ascii="Arial" w:hAnsi="Arial" w:cs="Arial"/>
          <w:spacing w:val="-2"/>
          <w:sz w:val="22"/>
          <w:szCs w:val="22"/>
        </w:rPr>
        <w:t>p</w:t>
      </w:r>
      <w:r w:rsidR="00041671" w:rsidRPr="00B346ED">
        <w:rPr>
          <w:rFonts w:ascii="Arial" w:hAnsi="Arial" w:cs="Arial"/>
          <w:spacing w:val="1"/>
          <w:sz w:val="22"/>
          <w:szCs w:val="22"/>
        </w:rPr>
        <w:t>u</w:t>
      </w:r>
      <w:r w:rsidR="00041671" w:rsidRPr="00B346ED">
        <w:rPr>
          <w:rFonts w:ascii="Arial" w:hAnsi="Arial" w:cs="Arial"/>
          <w:sz w:val="22"/>
          <w:szCs w:val="22"/>
        </w:rPr>
        <w:t>r</w:t>
      </w:r>
      <w:r w:rsidR="00041671" w:rsidRPr="00B346ED">
        <w:rPr>
          <w:rFonts w:ascii="Arial" w:hAnsi="Arial" w:cs="Arial"/>
          <w:spacing w:val="-1"/>
          <w:sz w:val="22"/>
          <w:szCs w:val="22"/>
        </w:rPr>
        <w:t>a</w:t>
      </w:r>
      <w:r w:rsidR="00041671" w:rsidRPr="00B346ED">
        <w:rPr>
          <w:rFonts w:ascii="Arial" w:hAnsi="Arial" w:cs="Arial"/>
          <w:sz w:val="22"/>
          <w:szCs w:val="22"/>
        </w:rPr>
        <w:t>da</w:t>
      </w:r>
      <w:r w:rsidR="009241A2" w:rsidRPr="00B346ED">
        <w:rPr>
          <w:rFonts w:ascii="Arial" w:hAnsi="Arial" w:cs="Arial"/>
          <w:sz w:val="22"/>
          <w:szCs w:val="22"/>
        </w:rPr>
        <w:t xml:space="preserve"> </w:t>
      </w:r>
      <w:r w:rsidR="00041671" w:rsidRPr="00B346ED">
        <w:rPr>
          <w:rFonts w:ascii="Arial" w:hAnsi="Arial" w:cs="Arial"/>
          <w:sz w:val="22"/>
          <w:szCs w:val="22"/>
        </w:rPr>
        <w:t>p</w:t>
      </w:r>
      <w:r w:rsidR="00041671" w:rsidRPr="00B346ED">
        <w:rPr>
          <w:rFonts w:ascii="Arial" w:hAnsi="Arial" w:cs="Arial"/>
          <w:spacing w:val="1"/>
          <w:sz w:val="22"/>
          <w:szCs w:val="22"/>
        </w:rPr>
        <w:t>e</w:t>
      </w:r>
      <w:r w:rsidR="00041671" w:rsidRPr="00B346ED">
        <w:rPr>
          <w:rFonts w:ascii="Arial" w:hAnsi="Arial" w:cs="Arial"/>
          <w:spacing w:val="-1"/>
          <w:sz w:val="22"/>
          <w:szCs w:val="22"/>
        </w:rPr>
        <w:t>l</w:t>
      </w:r>
      <w:r w:rsidR="00041671" w:rsidRPr="00B346ED">
        <w:rPr>
          <w:rFonts w:ascii="Arial" w:hAnsi="Arial" w:cs="Arial"/>
          <w:sz w:val="22"/>
          <w:szCs w:val="22"/>
        </w:rPr>
        <w:t>a</w:t>
      </w:r>
      <w:r w:rsidR="009241A2" w:rsidRPr="00B346ED">
        <w:rPr>
          <w:rFonts w:ascii="Arial" w:hAnsi="Arial" w:cs="Arial"/>
          <w:sz w:val="22"/>
          <w:szCs w:val="22"/>
        </w:rPr>
        <w:t xml:space="preserve"> </w:t>
      </w:r>
      <w:r w:rsidR="00041671" w:rsidRPr="00B346ED">
        <w:rPr>
          <w:rFonts w:ascii="Arial" w:hAnsi="Arial" w:cs="Arial"/>
          <w:spacing w:val="-1"/>
          <w:sz w:val="22"/>
          <w:szCs w:val="22"/>
        </w:rPr>
        <w:t>s</w:t>
      </w:r>
      <w:r w:rsidR="00041671" w:rsidRPr="00B346ED">
        <w:rPr>
          <w:rFonts w:ascii="Arial" w:hAnsi="Arial" w:cs="Arial"/>
          <w:spacing w:val="1"/>
          <w:sz w:val="22"/>
          <w:szCs w:val="22"/>
        </w:rPr>
        <w:t>o</w:t>
      </w:r>
      <w:r w:rsidR="00041671" w:rsidRPr="00B346ED">
        <w:rPr>
          <w:rFonts w:ascii="Arial" w:hAnsi="Arial" w:cs="Arial"/>
          <w:sz w:val="22"/>
          <w:szCs w:val="22"/>
        </w:rPr>
        <w:t>ma</w:t>
      </w:r>
      <w:r w:rsidR="009241A2" w:rsidRPr="00B346ED">
        <w:rPr>
          <w:rFonts w:ascii="Arial" w:hAnsi="Arial" w:cs="Arial"/>
          <w:sz w:val="22"/>
          <w:szCs w:val="22"/>
        </w:rPr>
        <w:t xml:space="preserve"> </w:t>
      </w:r>
      <w:r w:rsidR="00041671" w:rsidRPr="00B346ED">
        <w:rPr>
          <w:rFonts w:ascii="Arial" w:hAnsi="Arial" w:cs="Arial"/>
          <w:sz w:val="22"/>
          <w:szCs w:val="22"/>
        </w:rPr>
        <w:t>d</w:t>
      </w:r>
      <w:r w:rsidR="00041671" w:rsidRPr="00B346ED">
        <w:rPr>
          <w:rFonts w:ascii="Arial" w:hAnsi="Arial" w:cs="Arial"/>
          <w:spacing w:val="-1"/>
          <w:sz w:val="22"/>
          <w:szCs w:val="22"/>
        </w:rPr>
        <w:t>e</w:t>
      </w:r>
      <w:r w:rsidR="00041671" w:rsidRPr="00B346ED">
        <w:rPr>
          <w:rFonts w:ascii="Arial" w:hAnsi="Arial" w:cs="Arial"/>
          <w:sz w:val="22"/>
          <w:szCs w:val="22"/>
        </w:rPr>
        <w:t>f</w:t>
      </w:r>
      <w:r w:rsidR="00041671" w:rsidRPr="00B346ED">
        <w:rPr>
          <w:rFonts w:ascii="Arial" w:hAnsi="Arial" w:cs="Arial"/>
          <w:spacing w:val="1"/>
          <w:sz w:val="22"/>
          <w:szCs w:val="22"/>
        </w:rPr>
        <w:t>i</w:t>
      </w:r>
      <w:r w:rsidR="00041671" w:rsidRPr="00B346ED">
        <w:rPr>
          <w:rFonts w:ascii="Arial" w:hAnsi="Arial" w:cs="Arial"/>
          <w:spacing w:val="-2"/>
          <w:sz w:val="22"/>
          <w:szCs w:val="22"/>
        </w:rPr>
        <w:t>n</w:t>
      </w:r>
      <w:r w:rsidR="00041671" w:rsidRPr="00B346ED">
        <w:rPr>
          <w:rFonts w:ascii="Arial" w:hAnsi="Arial" w:cs="Arial"/>
          <w:spacing w:val="1"/>
          <w:sz w:val="22"/>
          <w:szCs w:val="22"/>
        </w:rPr>
        <w:t>i</w:t>
      </w:r>
      <w:r w:rsidR="00041671" w:rsidRPr="00B346ED">
        <w:rPr>
          <w:rFonts w:ascii="Arial" w:hAnsi="Arial" w:cs="Arial"/>
          <w:spacing w:val="-2"/>
          <w:sz w:val="22"/>
          <w:szCs w:val="22"/>
        </w:rPr>
        <w:t>d</w:t>
      </w:r>
      <w:r w:rsidR="00041671" w:rsidRPr="00B346ED">
        <w:rPr>
          <w:rFonts w:ascii="Arial" w:hAnsi="Arial" w:cs="Arial"/>
          <w:sz w:val="22"/>
          <w:szCs w:val="22"/>
        </w:rPr>
        <w:t>a</w:t>
      </w:r>
      <w:r w:rsidR="00041671" w:rsidRPr="00B346ED">
        <w:rPr>
          <w:rFonts w:ascii="Arial" w:hAnsi="Arial" w:cs="Arial"/>
          <w:spacing w:val="1"/>
          <w:sz w:val="22"/>
          <w:szCs w:val="22"/>
        </w:rPr>
        <w:t xml:space="preserve"> a</w:t>
      </w:r>
      <w:r w:rsidR="00041671" w:rsidRPr="00B346ED">
        <w:rPr>
          <w:rFonts w:ascii="Arial" w:hAnsi="Arial" w:cs="Arial"/>
          <w:spacing w:val="-1"/>
          <w:sz w:val="22"/>
          <w:szCs w:val="22"/>
        </w:rPr>
        <w:t>ci</w:t>
      </w:r>
      <w:r w:rsidR="00041671" w:rsidRPr="00B346ED">
        <w:rPr>
          <w:rFonts w:ascii="Arial" w:hAnsi="Arial" w:cs="Arial"/>
          <w:sz w:val="22"/>
          <w:szCs w:val="22"/>
        </w:rPr>
        <w:t>m</w:t>
      </w:r>
      <w:r w:rsidR="00041671" w:rsidRPr="00B346ED">
        <w:rPr>
          <w:rFonts w:ascii="Arial" w:hAnsi="Arial" w:cs="Arial"/>
          <w:spacing w:val="1"/>
          <w:sz w:val="22"/>
          <w:szCs w:val="22"/>
        </w:rPr>
        <w:t>a</w:t>
      </w:r>
      <w:r w:rsidR="00041671" w:rsidRPr="00B346ED">
        <w:rPr>
          <w:rFonts w:ascii="Arial" w:hAnsi="Arial" w:cs="Arial"/>
          <w:sz w:val="22"/>
          <w:szCs w:val="22"/>
        </w:rPr>
        <w:t>.</w:t>
      </w:r>
    </w:p>
    <w:p w:rsidR="00041671" w:rsidRPr="00B346ED" w:rsidRDefault="00674578" w:rsidP="005C65CC">
      <w:pPr>
        <w:widowControl w:val="0"/>
        <w:autoSpaceDE w:val="0"/>
        <w:autoSpaceDN w:val="0"/>
        <w:adjustRightInd w:val="0"/>
        <w:spacing w:line="276" w:lineRule="auto"/>
        <w:rPr>
          <w:rFonts w:ascii="Arial" w:hAnsi="Arial" w:cs="Arial"/>
          <w:sz w:val="22"/>
          <w:szCs w:val="22"/>
        </w:rPr>
      </w:pPr>
      <w:r w:rsidRPr="00B346ED">
        <w:rPr>
          <w:rFonts w:ascii="Arial" w:hAnsi="Arial" w:cs="Arial"/>
          <w:b/>
          <w:sz w:val="22"/>
          <w:szCs w:val="22"/>
        </w:rPr>
        <w:t>f)</w:t>
      </w:r>
      <w:r w:rsidR="00041671" w:rsidRPr="00B346ED">
        <w:rPr>
          <w:rFonts w:ascii="Arial" w:hAnsi="Arial" w:cs="Arial"/>
          <w:sz w:val="22"/>
          <w:szCs w:val="22"/>
        </w:rPr>
        <w:t xml:space="preserve"> A</w:t>
      </w:r>
      <w:r w:rsidR="00041671" w:rsidRPr="00B346ED">
        <w:rPr>
          <w:rFonts w:ascii="Arial" w:hAnsi="Arial" w:cs="Arial"/>
          <w:spacing w:val="1"/>
          <w:sz w:val="22"/>
          <w:szCs w:val="22"/>
        </w:rPr>
        <w:t xml:space="preserve"> c</w:t>
      </w:r>
      <w:r w:rsidR="00041671" w:rsidRPr="00B346ED">
        <w:rPr>
          <w:rFonts w:ascii="Arial" w:hAnsi="Arial" w:cs="Arial"/>
          <w:spacing w:val="-1"/>
          <w:sz w:val="22"/>
          <w:szCs w:val="22"/>
        </w:rPr>
        <w:t>l</w:t>
      </w:r>
      <w:r w:rsidR="00041671" w:rsidRPr="00B346ED">
        <w:rPr>
          <w:rFonts w:ascii="Arial" w:hAnsi="Arial" w:cs="Arial"/>
          <w:spacing w:val="1"/>
          <w:sz w:val="22"/>
          <w:szCs w:val="22"/>
        </w:rPr>
        <w:t>a</w:t>
      </w:r>
      <w:r w:rsidR="00041671" w:rsidRPr="00B346ED">
        <w:rPr>
          <w:rFonts w:ascii="Arial" w:hAnsi="Arial" w:cs="Arial"/>
          <w:spacing w:val="-1"/>
          <w:sz w:val="22"/>
          <w:szCs w:val="22"/>
        </w:rPr>
        <w:t>ss</w:t>
      </w:r>
      <w:r w:rsidR="00041671" w:rsidRPr="00B346ED">
        <w:rPr>
          <w:rFonts w:ascii="Arial" w:hAnsi="Arial" w:cs="Arial"/>
          <w:spacing w:val="1"/>
          <w:sz w:val="22"/>
          <w:szCs w:val="22"/>
        </w:rPr>
        <w:t>i</w:t>
      </w:r>
      <w:r w:rsidR="00041671" w:rsidRPr="00B346ED">
        <w:rPr>
          <w:rFonts w:ascii="Arial" w:hAnsi="Arial" w:cs="Arial"/>
          <w:sz w:val="22"/>
          <w:szCs w:val="22"/>
        </w:rPr>
        <w:t>f</w:t>
      </w:r>
      <w:r w:rsidR="00041671" w:rsidRPr="00B346ED">
        <w:rPr>
          <w:rFonts w:ascii="Arial" w:hAnsi="Arial" w:cs="Arial"/>
          <w:spacing w:val="-1"/>
          <w:sz w:val="22"/>
          <w:szCs w:val="22"/>
        </w:rPr>
        <w:t>i</w:t>
      </w:r>
      <w:r w:rsidR="00041671" w:rsidRPr="00B346ED">
        <w:rPr>
          <w:rFonts w:ascii="Arial" w:hAnsi="Arial" w:cs="Arial"/>
          <w:spacing w:val="1"/>
          <w:sz w:val="22"/>
          <w:szCs w:val="22"/>
        </w:rPr>
        <w:t>c</w:t>
      </w:r>
      <w:r w:rsidR="00041671" w:rsidRPr="00B346ED">
        <w:rPr>
          <w:rFonts w:ascii="Arial" w:hAnsi="Arial" w:cs="Arial"/>
          <w:spacing w:val="-1"/>
          <w:sz w:val="22"/>
          <w:szCs w:val="22"/>
        </w:rPr>
        <w:t>a</w:t>
      </w:r>
      <w:r w:rsidR="00041671" w:rsidRPr="00B346ED">
        <w:rPr>
          <w:rFonts w:ascii="Arial" w:hAnsi="Arial" w:cs="Arial"/>
          <w:spacing w:val="1"/>
          <w:sz w:val="22"/>
          <w:szCs w:val="22"/>
        </w:rPr>
        <w:t>ç</w:t>
      </w:r>
      <w:r w:rsidR="00041671" w:rsidRPr="00B346ED">
        <w:rPr>
          <w:rFonts w:ascii="Arial" w:hAnsi="Arial" w:cs="Arial"/>
          <w:spacing w:val="-1"/>
          <w:sz w:val="22"/>
          <w:szCs w:val="22"/>
        </w:rPr>
        <w:t>ã</w:t>
      </w:r>
      <w:r w:rsidR="00041671" w:rsidRPr="00B346ED">
        <w:rPr>
          <w:rFonts w:ascii="Arial" w:hAnsi="Arial" w:cs="Arial"/>
          <w:sz w:val="22"/>
          <w:szCs w:val="22"/>
        </w:rPr>
        <w:t>o</w:t>
      </w:r>
      <w:r w:rsidR="009241A2" w:rsidRPr="00B346ED">
        <w:rPr>
          <w:rFonts w:ascii="Arial" w:hAnsi="Arial" w:cs="Arial"/>
          <w:sz w:val="22"/>
          <w:szCs w:val="22"/>
        </w:rPr>
        <w:t xml:space="preserve"> </w:t>
      </w:r>
      <w:r w:rsidR="00041671" w:rsidRPr="00B346ED">
        <w:rPr>
          <w:rFonts w:ascii="Arial" w:hAnsi="Arial" w:cs="Arial"/>
          <w:spacing w:val="-1"/>
          <w:sz w:val="22"/>
          <w:szCs w:val="22"/>
        </w:rPr>
        <w:t>s</w:t>
      </w:r>
      <w:r w:rsidR="00041671" w:rsidRPr="00B346ED">
        <w:rPr>
          <w:rFonts w:ascii="Arial" w:hAnsi="Arial" w:cs="Arial"/>
          <w:spacing w:val="1"/>
          <w:sz w:val="22"/>
          <w:szCs w:val="22"/>
        </w:rPr>
        <w:t>e</w:t>
      </w:r>
      <w:r w:rsidR="00041671" w:rsidRPr="00B346ED">
        <w:rPr>
          <w:rFonts w:ascii="Arial" w:hAnsi="Arial" w:cs="Arial"/>
          <w:sz w:val="22"/>
          <w:szCs w:val="22"/>
        </w:rPr>
        <w:t>rá</w:t>
      </w:r>
      <w:r w:rsidR="009241A2" w:rsidRPr="00B346ED">
        <w:rPr>
          <w:rFonts w:ascii="Arial" w:hAnsi="Arial" w:cs="Arial"/>
          <w:sz w:val="22"/>
          <w:szCs w:val="22"/>
        </w:rPr>
        <w:t xml:space="preserve"> </w:t>
      </w:r>
      <w:r w:rsidR="00041671" w:rsidRPr="00B346ED">
        <w:rPr>
          <w:rFonts w:ascii="Arial" w:hAnsi="Arial" w:cs="Arial"/>
          <w:sz w:val="22"/>
          <w:szCs w:val="22"/>
        </w:rPr>
        <w:t>p</w:t>
      </w:r>
      <w:r w:rsidR="00041671" w:rsidRPr="00B346ED">
        <w:rPr>
          <w:rFonts w:ascii="Arial" w:hAnsi="Arial" w:cs="Arial"/>
          <w:spacing w:val="1"/>
          <w:sz w:val="22"/>
          <w:szCs w:val="22"/>
        </w:rPr>
        <w:t>o</w:t>
      </w:r>
      <w:r w:rsidR="00041671" w:rsidRPr="00B346ED">
        <w:rPr>
          <w:rFonts w:ascii="Arial" w:hAnsi="Arial" w:cs="Arial"/>
          <w:sz w:val="22"/>
          <w:szCs w:val="22"/>
        </w:rPr>
        <w:t>r</w:t>
      </w:r>
      <w:r w:rsidR="009241A2" w:rsidRPr="00B346ED">
        <w:rPr>
          <w:rFonts w:ascii="Arial" w:hAnsi="Arial" w:cs="Arial"/>
          <w:sz w:val="22"/>
          <w:szCs w:val="22"/>
        </w:rPr>
        <w:t xml:space="preserve"> </w:t>
      </w:r>
      <w:r w:rsidR="00041671" w:rsidRPr="00B346ED">
        <w:rPr>
          <w:rFonts w:ascii="Arial" w:hAnsi="Arial" w:cs="Arial"/>
          <w:spacing w:val="-2"/>
          <w:sz w:val="22"/>
          <w:szCs w:val="22"/>
        </w:rPr>
        <w:t>o</w:t>
      </w:r>
      <w:r w:rsidR="00041671" w:rsidRPr="00B346ED">
        <w:rPr>
          <w:rFonts w:ascii="Arial" w:hAnsi="Arial" w:cs="Arial"/>
          <w:sz w:val="22"/>
          <w:szCs w:val="22"/>
        </w:rPr>
        <w:t>r</w:t>
      </w:r>
      <w:r w:rsidR="00041671" w:rsidRPr="00B346ED">
        <w:rPr>
          <w:rFonts w:ascii="Arial" w:hAnsi="Arial" w:cs="Arial"/>
          <w:spacing w:val="1"/>
          <w:sz w:val="22"/>
          <w:szCs w:val="22"/>
        </w:rPr>
        <w:t>de</w:t>
      </w:r>
      <w:r w:rsidR="00041671" w:rsidRPr="00B346ED">
        <w:rPr>
          <w:rFonts w:ascii="Arial" w:hAnsi="Arial" w:cs="Arial"/>
          <w:sz w:val="22"/>
          <w:szCs w:val="22"/>
        </w:rPr>
        <w:t>m</w:t>
      </w:r>
      <w:r w:rsidR="009241A2" w:rsidRPr="00B346ED">
        <w:rPr>
          <w:rFonts w:ascii="Arial" w:hAnsi="Arial" w:cs="Arial"/>
          <w:sz w:val="22"/>
          <w:szCs w:val="22"/>
        </w:rPr>
        <w:t xml:space="preserve"> </w:t>
      </w:r>
      <w:r w:rsidR="00041671" w:rsidRPr="00B346ED">
        <w:rPr>
          <w:rFonts w:ascii="Arial" w:hAnsi="Arial" w:cs="Arial"/>
          <w:spacing w:val="-2"/>
          <w:sz w:val="22"/>
          <w:szCs w:val="22"/>
        </w:rPr>
        <w:t>d</w:t>
      </w:r>
      <w:r w:rsidR="00041671" w:rsidRPr="00B346ED">
        <w:rPr>
          <w:rFonts w:ascii="Arial" w:hAnsi="Arial" w:cs="Arial"/>
          <w:spacing w:val="1"/>
          <w:sz w:val="22"/>
          <w:szCs w:val="22"/>
        </w:rPr>
        <w:t>ec</w:t>
      </w:r>
      <w:r w:rsidR="00041671" w:rsidRPr="00B346ED">
        <w:rPr>
          <w:rFonts w:ascii="Arial" w:hAnsi="Arial" w:cs="Arial"/>
          <w:spacing w:val="-2"/>
          <w:sz w:val="22"/>
          <w:szCs w:val="22"/>
        </w:rPr>
        <w:t>r</w:t>
      </w:r>
      <w:r w:rsidR="00041671" w:rsidRPr="00B346ED">
        <w:rPr>
          <w:rFonts w:ascii="Arial" w:hAnsi="Arial" w:cs="Arial"/>
          <w:spacing w:val="1"/>
          <w:sz w:val="22"/>
          <w:szCs w:val="22"/>
        </w:rPr>
        <w:t>e</w:t>
      </w:r>
      <w:r w:rsidR="00041671" w:rsidRPr="00B346ED">
        <w:rPr>
          <w:rFonts w:ascii="Arial" w:hAnsi="Arial" w:cs="Arial"/>
          <w:spacing w:val="-1"/>
          <w:sz w:val="22"/>
          <w:szCs w:val="22"/>
        </w:rPr>
        <w:t>s</w:t>
      </w:r>
      <w:r w:rsidR="00041671" w:rsidRPr="00B346ED">
        <w:rPr>
          <w:rFonts w:ascii="Arial" w:hAnsi="Arial" w:cs="Arial"/>
          <w:spacing w:val="1"/>
          <w:sz w:val="22"/>
          <w:szCs w:val="22"/>
        </w:rPr>
        <w:t>ce</w:t>
      </w:r>
      <w:r w:rsidR="00041671" w:rsidRPr="00B346ED">
        <w:rPr>
          <w:rFonts w:ascii="Arial" w:hAnsi="Arial" w:cs="Arial"/>
          <w:spacing w:val="-2"/>
          <w:sz w:val="22"/>
          <w:szCs w:val="22"/>
        </w:rPr>
        <w:t>n</w:t>
      </w:r>
      <w:r w:rsidR="00041671" w:rsidRPr="00B346ED">
        <w:rPr>
          <w:rFonts w:ascii="Arial" w:hAnsi="Arial" w:cs="Arial"/>
          <w:spacing w:val="1"/>
          <w:sz w:val="22"/>
          <w:szCs w:val="22"/>
        </w:rPr>
        <w:t>t</w:t>
      </w:r>
      <w:r w:rsidR="00041671" w:rsidRPr="00B346ED">
        <w:rPr>
          <w:rFonts w:ascii="Arial" w:hAnsi="Arial" w:cs="Arial"/>
          <w:sz w:val="22"/>
          <w:szCs w:val="22"/>
        </w:rPr>
        <w:t>e</w:t>
      </w:r>
      <w:r w:rsidR="009241A2" w:rsidRPr="00B346ED">
        <w:rPr>
          <w:rFonts w:ascii="Arial" w:hAnsi="Arial" w:cs="Arial"/>
          <w:sz w:val="22"/>
          <w:szCs w:val="22"/>
        </w:rPr>
        <w:t xml:space="preserve"> </w:t>
      </w:r>
      <w:r w:rsidR="00041671" w:rsidRPr="00B346ED">
        <w:rPr>
          <w:rFonts w:ascii="Arial" w:hAnsi="Arial" w:cs="Arial"/>
          <w:spacing w:val="-2"/>
          <w:sz w:val="22"/>
          <w:szCs w:val="22"/>
        </w:rPr>
        <w:t>d</w:t>
      </w:r>
      <w:r w:rsidR="00041671" w:rsidRPr="00B346ED">
        <w:rPr>
          <w:rFonts w:ascii="Arial" w:hAnsi="Arial" w:cs="Arial"/>
          <w:sz w:val="22"/>
          <w:szCs w:val="22"/>
        </w:rPr>
        <w:t>o</w:t>
      </w:r>
      <w:r w:rsidR="009241A2" w:rsidRPr="00B346ED">
        <w:rPr>
          <w:rFonts w:ascii="Arial" w:hAnsi="Arial" w:cs="Arial"/>
          <w:sz w:val="22"/>
          <w:szCs w:val="22"/>
        </w:rPr>
        <w:t xml:space="preserve"> </w:t>
      </w:r>
      <w:r w:rsidR="00041671" w:rsidRPr="00B346ED">
        <w:rPr>
          <w:rFonts w:ascii="Arial" w:hAnsi="Arial" w:cs="Arial"/>
          <w:sz w:val="22"/>
          <w:szCs w:val="22"/>
        </w:rPr>
        <w:t>m</w:t>
      </w:r>
      <w:r w:rsidR="00041671" w:rsidRPr="00B346ED">
        <w:rPr>
          <w:rFonts w:ascii="Arial" w:hAnsi="Arial" w:cs="Arial"/>
          <w:spacing w:val="1"/>
          <w:sz w:val="22"/>
          <w:szCs w:val="22"/>
        </w:rPr>
        <w:t>a</w:t>
      </w:r>
      <w:r w:rsidR="00041671" w:rsidRPr="00B346ED">
        <w:rPr>
          <w:rFonts w:ascii="Arial" w:hAnsi="Arial" w:cs="Arial"/>
          <w:spacing w:val="-1"/>
          <w:sz w:val="22"/>
          <w:szCs w:val="22"/>
        </w:rPr>
        <w:t>i</w:t>
      </w:r>
      <w:r w:rsidR="00041671" w:rsidRPr="00B346ED">
        <w:rPr>
          <w:rFonts w:ascii="Arial" w:hAnsi="Arial" w:cs="Arial"/>
          <w:spacing w:val="1"/>
          <w:sz w:val="22"/>
          <w:szCs w:val="22"/>
        </w:rPr>
        <w:t>o</w:t>
      </w:r>
      <w:r w:rsidR="00041671" w:rsidRPr="00B346ED">
        <w:rPr>
          <w:rFonts w:ascii="Arial" w:hAnsi="Arial" w:cs="Arial"/>
          <w:sz w:val="22"/>
          <w:szCs w:val="22"/>
        </w:rPr>
        <w:t>r</w:t>
      </w:r>
      <w:r w:rsidR="00041671" w:rsidRPr="00B346ED">
        <w:rPr>
          <w:rFonts w:ascii="Arial" w:hAnsi="Arial" w:cs="Arial"/>
          <w:spacing w:val="1"/>
          <w:sz w:val="22"/>
          <w:szCs w:val="22"/>
        </w:rPr>
        <w:t xml:space="preserve"> nú</w:t>
      </w:r>
      <w:r w:rsidR="00041671" w:rsidRPr="00B346ED">
        <w:rPr>
          <w:rFonts w:ascii="Arial" w:hAnsi="Arial" w:cs="Arial"/>
          <w:spacing w:val="-2"/>
          <w:sz w:val="22"/>
          <w:szCs w:val="22"/>
        </w:rPr>
        <w:t>m</w:t>
      </w:r>
      <w:r w:rsidR="00041671" w:rsidRPr="00B346ED">
        <w:rPr>
          <w:rFonts w:ascii="Arial" w:hAnsi="Arial" w:cs="Arial"/>
          <w:spacing w:val="1"/>
          <w:sz w:val="22"/>
          <w:szCs w:val="22"/>
        </w:rPr>
        <w:t>e</w:t>
      </w:r>
      <w:r w:rsidR="00041671" w:rsidRPr="00B346ED">
        <w:rPr>
          <w:rFonts w:ascii="Arial" w:hAnsi="Arial" w:cs="Arial"/>
          <w:sz w:val="22"/>
          <w:szCs w:val="22"/>
        </w:rPr>
        <w:t>ro</w:t>
      </w:r>
      <w:r w:rsidR="009241A2" w:rsidRPr="00B346ED">
        <w:rPr>
          <w:rFonts w:ascii="Arial" w:hAnsi="Arial" w:cs="Arial"/>
          <w:sz w:val="22"/>
          <w:szCs w:val="22"/>
        </w:rPr>
        <w:t xml:space="preserve"> </w:t>
      </w:r>
      <w:r w:rsidR="00041671" w:rsidRPr="00B346ED">
        <w:rPr>
          <w:rFonts w:ascii="Arial" w:hAnsi="Arial" w:cs="Arial"/>
          <w:sz w:val="22"/>
          <w:szCs w:val="22"/>
        </w:rPr>
        <w:t>de p</w:t>
      </w:r>
      <w:r w:rsidR="00041671" w:rsidRPr="00B346ED">
        <w:rPr>
          <w:rFonts w:ascii="Arial" w:hAnsi="Arial" w:cs="Arial"/>
          <w:spacing w:val="1"/>
          <w:sz w:val="22"/>
          <w:szCs w:val="22"/>
        </w:rPr>
        <w:t>o</w:t>
      </w:r>
      <w:r w:rsidR="00041671" w:rsidRPr="00B346ED">
        <w:rPr>
          <w:rFonts w:ascii="Arial" w:hAnsi="Arial" w:cs="Arial"/>
          <w:spacing w:val="-2"/>
          <w:sz w:val="22"/>
          <w:szCs w:val="22"/>
        </w:rPr>
        <w:t>n</w:t>
      </w:r>
      <w:r w:rsidR="00041671" w:rsidRPr="00B346ED">
        <w:rPr>
          <w:rFonts w:ascii="Arial" w:hAnsi="Arial" w:cs="Arial"/>
          <w:spacing w:val="12"/>
          <w:sz w:val="22"/>
          <w:szCs w:val="22"/>
        </w:rPr>
        <w:t>t</w:t>
      </w:r>
      <w:r w:rsidR="00041671" w:rsidRPr="00B346ED">
        <w:rPr>
          <w:rFonts w:ascii="Arial" w:hAnsi="Arial" w:cs="Arial"/>
          <w:spacing w:val="1"/>
          <w:sz w:val="22"/>
          <w:szCs w:val="22"/>
        </w:rPr>
        <w:t>o</w:t>
      </w:r>
      <w:r w:rsidR="00041671" w:rsidRPr="00B346ED">
        <w:rPr>
          <w:rFonts w:ascii="Arial" w:hAnsi="Arial" w:cs="Arial"/>
          <w:sz w:val="22"/>
          <w:szCs w:val="22"/>
        </w:rPr>
        <w:t xml:space="preserve">s </w:t>
      </w:r>
      <w:r w:rsidR="00041671" w:rsidRPr="00B346ED">
        <w:rPr>
          <w:rFonts w:ascii="Arial" w:hAnsi="Arial" w:cs="Arial"/>
          <w:spacing w:val="1"/>
          <w:sz w:val="22"/>
          <w:szCs w:val="22"/>
        </w:rPr>
        <w:t>a</w:t>
      </w:r>
      <w:r w:rsidR="00041671" w:rsidRPr="00B346ED">
        <w:rPr>
          <w:rFonts w:ascii="Arial" w:hAnsi="Arial" w:cs="Arial"/>
          <w:sz w:val="22"/>
          <w:szCs w:val="22"/>
        </w:rPr>
        <w:t>p</w:t>
      </w:r>
      <w:r w:rsidR="00041671" w:rsidRPr="00B346ED">
        <w:rPr>
          <w:rFonts w:ascii="Arial" w:hAnsi="Arial" w:cs="Arial"/>
          <w:spacing w:val="-2"/>
          <w:sz w:val="22"/>
          <w:szCs w:val="22"/>
        </w:rPr>
        <w:t>u</w:t>
      </w:r>
      <w:r w:rsidR="00041671" w:rsidRPr="00B346ED">
        <w:rPr>
          <w:rFonts w:ascii="Arial" w:hAnsi="Arial" w:cs="Arial"/>
          <w:sz w:val="22"/>
          <w:szCs w:val="22"/>
        </w:rPr>
        <w:t>r</w:t>
      </w:r>
      <w:r w:rsidR="00041671" w:rsidRPr="00B346ED">
        <w:rPr>
          <w:rFonts w:ascii="Arial" w:hAnsi="Arial" w:cs="Arial"/>
          <w:spacing w:val="1"/>
          <w:sz w:val="22"/>
          <w:szCs w:val="22"/>
        </w:rPr>
        <w:t>a</w:t>
      </w:r>
      <w:r w:rsidR="00041671" w:rsidRPr="00B346ED">
        <w:rPr>
          <w:rFonts w:ascii="Arial" w:hAnsi="Arial" w:cs="Arial"/>
          <w:spacing w:val="-2"/>
          <w:sz w:val="22"/>
          <w:szCs w:val="22"/>
        </w:rPr>
        <w:t>do</w:t>
      </w:r>
      <w:r w:rsidR="00041671" w:rsidRPr="00B346ED">
        <w:rPr>
          <w:rFonts w:ascii="Arial" w:hAnsi="Arial" w:cs="Arial"/>
          <w:sz w:val="22"/>
          <w:szCs w:val="22"/>
        </w:rPr>
        <w:t xml:space="preserve">s </w:t>
      </w:r>
      <w:r w:rsidR="00041671" w:rsidRPr="00B346ED">
        <w:rPr>
          <w:rFonts w:ascii="Arial" w:hAnsi="Arial" w:cs="Arial"/>
          <w:spacing w:val="1"/>
          <w:sz w:val="22"/>
          <w:szCs w:val="22"/>
        </w:rPr>
        <w:t>n</w:t>
      </w:r>
      <w:r w:rsidR="00041671" w:rsidRPr="00B346ED">
        <w:rPr>
          <w:rFonts w:ascii="Arial" w:hAnsi="Arial" w:cs="Arial"/>
          <w:sz w:val="22"/>
          <w:szCs w:val="22"/>
        </w:rPr>
        <w:t>a</w:t>
      </w:r>
      <w:r w:rsidR="009241A2" w:rsidRPr="00B346ED">
        <w:rPr>
          <w:rFonts w:ascii="Arial" w:hAnsi="Arial" w:cs="Arial"/>
          <w:sz w:val="22"/>
          <w:szCs w:val="22"/>
        </w:rPr>
        <w:t xml:space="preserve"> </w:t>
      </w:r>
      <w:r w:rsidR="00041671" w:rsidRPr="00B346ED">
        <w:rPr>
          <w:rFonts w:ascii="Arial" w:hAnsi="Arial" w:cs="Arial"/>
          <w:sz w:val="22"/>
          <w:szCs w:val="22"/>
        </w:rPr>
        <w:t>C</w:t>
      </w:r>
      <w:r w:rsidR="00041671" w:rsidRPr="00B346ED">
        <w:rPr>
          <w:rFonts w:ascii="Arial" w:hAnsi="Arial" w:cs="Arial"/>
          <w:spacing w:val="-1"/>
          <w:sz w:val="22"/>
          <w:szCs w:val="22"/>
        </w:rPr>
        <w:t>F</w:t>
      </w:r>
      <w:r w:rsidR="00041671" w:rsidRPr="00B346ED">
        <w:rPr>
          <w:rFonts w:ascii="Arial" w:hAnsi="Arial" w:cs="Arial"/>
          <w:sz w:val="22"/>
          <w:szCs w:val="22"/>
        </w:rPr>
        <w:t xml:space="preserve">, </w:t>
      </w:r>
      <w:r w:rsidR="00041671" w:rsidRPr="00B346ED">
        <w:rPr>
          <w:rFonts w:ascii="Arial" w:hAnsi="Arial" w:cs="Arial"/>
          <w:spacing w:val="1"/>
          <w:sz w:val="22"/>
          <w:szCs w:val="22"/>
        </w:rPr>
        <w:t>d</w:t>
      </w:r>
      <w:r w:rsidR="00041671" w:rsidRPr="00B346ED">
        <w:rPr>
          <w:rFonts w:ascii="Arial" w:hAnsi="Arial" w:cs="Arial"/>
          <w:sz w:val="22"/>
          <w:szCs w:val="22"/>
        </w:rPr>
        <w:t>e</w:t>
      </w:r>
      <w:r w:rsidR="009241A2" w:rsidRPr="00B346ED">
        <w:rPr>
          <w:rFonts w:ascii="Arial" w:hAnsi="Arial" w:cs="Arial"/>
          <w:sz w:val="22"/>
          <w:szCs w:val="22"/>
        </w:rPr>
        <w:t xml:space="preserve"> </w:t>
      </w:r>
      <w:r w:rsidR="00041671" w:rsidRPr="00B346ED">
        <w:rPr>
          <w:rFonts w:ascii="Arial" w:hAnsi="Arial" w:cs="Arial"/>
          <w:spacing w:val="1"/>
          <w:sz w:val="22"/>
          <w:szCs w:val="22"/>
        </w:rPr>
        <w:t>ac</w:t>
      </w:r>
      <w:r w:rsidR="00041671" w:rsidRPr="00B346ED">
        <w:rPr>
          <w:rFonts w:ascii="Arial" w:hAnsi="Arial" w:cs="Arial"/>
          <w:spacing w:val="-2"/>
          <w:sz w:val="22"/>
          <w:szCs w:val="22"/>
        </w:rPr>
        <w:t>o</w:t>
      </w:r>
      <w:r w:rsidR="00041671" w:rsidRPr="00B346ED">
        <w:rPr>
          <w:rFonts w:ascii="Arial" w:hAnsi="Arial" w:cs="Arial"/>
          <w:sz w:val="22"/>
          <w:szCs w:val="22"/>
        </w:rPr>
        <w:t>r</w:t>
      </w:r>
      <w:r w:rsidR="00041671" w:rsidRPr="00B346ED">
        <w:rPr>
          <w:rFonts w:ascii="Arial" w:hAnsi="Arial" w:cs="Arial"/>
          <w:spacing w:val="1"/>
          <w:sz w:val="22"/>
          <w:szCs w:val="22"/>
        </w:rPr>
        <w:t>d</w:t>
      </w:r>
      <w:r w:rsidR="00041671" w:rsidRPr="00B346ED">
        <w:rPr>
          <w:rFonts w:ascii="Arial" w:hAnsi="Arial" w:cs="Arial"/>
          <w:sz w:val="22"/>
          <w:szCs w:val="22"/>
        </w:rPr>
        <w:t>o</w:t>
      </w:r>
      <w:r w:rsidR="009241A2" w:rsidRPr="00B346ED">
        <w:rPr>
          <w:rFonts w:ascii="Arial" w:hAnsi="Arial" w:cs="Arial"/>
          <w:sz w:val="22"/>
          <w:szCs w:val="22"/>
        </w:rPr>
        <w:t xml:space="preserve"> </w:t>
      </w:r>
      <w:r w:rsidR="00041671" w:rsidRPr="00B346ED">
        <w:rPr>
          <w:rFonts w:ascii="Arial" w:hAnsi="Arial" w:cs="Arial"/>
          <w:spacing w:val="1"/>
          <w:sz w:val="22"/>
          <w:szCs w:val="22"/>
        </w:rPr>
        <w:t>co</w:t>
      </w:r>
      <w:r w:rsidR="00041671" w:rsidRPr="00B346ED">
        <w:rPr>
          <w:rFonts w:ascii="Arial" w:hAnsi="Arial" w:cs="Arial"/>
          <w:sz w:val="22"/>
          <w:szCs w:val="22"/>
        </w:rPr>
        <w:t>m</w:t>
      </w:r>
      <w:r w:rsidR="009241A2" w:rsidRPr="00B346ED">
        <w:rPr>
          <w:rFonts w:ascii="Arial" w:hAnsi="Arial" w:cs="Arial"/>
          <w:sz w:val="22"/>
          <w:szCs w:val="22"/>
        </w:rPr>
        <w:t xml:space="preserve"> </w:t>
      </w:r>
      <w:r w:rsidR="00041671" w:rsidRPr="00B346ED">
        <w:rPr>
          <w:rFonts w:ascii="Arial" w:hAnsi="Arial" w:cs="Arial"/>
          <w:spacing w:val="1"/>
          <w:sz w:val="22"/>
          <w:szCs w:val="22"/>
        </w:rPr>
        <w:t>o</w:t>
      </w:r>
      <w:r w:rsidR="00041671" w:rsidRPr="00B346ED">
        <w:rPr>
          <w:rFonts w:ascii="Arial" w:hAnsi="Arial" w:cs="Arial"/>
          <w:sz w:val="22"/>
          <w:szCs w:val="22"/>
        </w:rPr>
        <w:t>s</w:t>
      </w:r>
      <w:r w:rsidR="009241A2" w:rsidRPr="00B346ED">
        <w:rPr>
          <w:rFonts w:ascii="Arial" w:hAnsi="Arial" w:cs="Arial"/>
          <w:sz w:val="22"/>
          <w:szCs w:val="22"/>
        </w:rPr>
        <w:t xml:space="preserve"> </w:t>
      </w:r>
      <w:r w:rsidR="00041671" w:rsidRPr="00B346ED">
        <w:rPr>
          <w:rFonts w:ascii="Arial" w:hAnsi="Arial" w:cs="Arial"/>
          <w:spacing w:val="1"/>
          <w:sz w:val="22"/>
          <w:szCs w:val="22"/>
        </w:rPr>
        <w:t>c</w:t>
      </w:r>
      <w:r w:rsidR="00041671" w:rsidRPr="00B346ED">
        <w:rPr>
          <w:rFonts w:ascii="Arial" w:hAnsi="Arial" w:cs="Arial"/>
          <w:sz w:val="22"/>
          <w:szCs w:val="22"/>
        </w:rPr>
        <w:t>r</w:t>
      </w:r>
      <w:r w:rsidR="00041671" w:rsidRPr="00B346ED">
        <w:rPr>
          <w:rFonts w:ascii="Arial" w:hAnsi="Arial" w:cs="Arial"/>
          <w:spacing w:val="1"/>
          <w:sz w:val="22"/>
          <w:szCs w:val="22"/>
        </w:rPr>
        <w:t>i</w:t>
      </w:r>
      <w:r w:rsidR="00041671" w:rsidRPr="00B346ED">
        <w:rPr>
          <w:rFonts w:ascii="Arial" w:hAnsi="Arial" w:cs="Arial"/>
          <w:spacing w:val="-2"/>
          <w:sz w:val="22"/>
          <w:szCs w:val="22"/>
        </w:rPr>
        <w:t>t</w:t>
      </w:r>
      <w:r w:rsidR="00041671" w:rsidRPr="00B346ED">
        <w:rPr>
          <w:rFonts w:ascii="Arial" w:hAnsi="Arial" w:cs="Arial"/>
          <w:spacing w:val="1"/>
          <w:sz w:val="22"/>
          <w:szCs w:val="22"/>
        </w:rPr>
        <w:t>é</w:t>
      </w:r>
      <w:r w:rsidR="00041671" w:rsidRPr="00B346ED">
        <w:rPr>
          <w:rFonts w:ascii="Arial" w:hAnsi="Arial" w:cs="Arial"/>
          <w:sz w:val="22"/>
          <w:szCs w:val="22"/>
        </w:rPr>
        <w:t>r</w:t>
      </w:r>
      <w:r w:rsidR="00041671" w:rsidRPr="00B346ED">
        <w:rPr>
          <w:rFonts w:ascii="Arial" w:hAnsi="Arial" w:cs="Arial"/>
          <w:spacing w:val="-1"/>
          <w:sz w:val="22"/>
          <w:szCs w:val="22"/>
        </w:rPr>
        <w:t>i</w:t>
      </w:r>
      <w:r w:rsidR="00041671" w:rsidRPr="00B346ED">
        <w:rPr>
          <w:rFonts w:ascii="Arial" w:hAnsi="Arial" w:cs="Arial"/>
          <w:spacing w:val="1"/>
          <w:sz w:val="22"/>
          <w:szCs w:val="22"/>
        </w:rPr>
        <w:t>o</w:t>
      </w:r>
      <w:r w:rsidR="00041671" w:rsidRPr="00B346ED">
        <w:rPr>
          <w:rFonts w:ascii="Arial" w:hAnsi="Arial" w:cs="Arial"/>
          <w:sz w:val="22"/>
          <w:szCs w:val="22"/>
        </w:rPr>
        <w:t>s</w:t>
      </w:r>
      <w:r w:rsidR="009241A2" w:rsidRPr="00B346ED">
        <w:rPr>
          <w:rFonts w:ascii="Arial" w:hAnsi="Arial" w:cs="Arial"/>
          <w:sz w:val="22"/>
          <w:szCs w:val="22"/>
        </w:rPr>
        <w:t xml:space="preserve"> </w:t>
      </w:r>
      <w:r w:rsidR="00041671" w:rsidRPr="00B346ED">
        <w:rPr>
          <w:rFonts w:ascii="Arial" w:hAnsi="Arial" w:cs="Arial"/>
          <w:sz w:val="22"/>
          <w:szCs w:val="22"/>
        </w:rPr>
        <w:t>p</w:t>
      </w:r>
      <w:r w:rsidR="00041671" w:rsidRPr="00B346ED">
        <w:rPr>
          <w:rFonts w:ascii="Arial" w:hAnsi="Arial" w:cs="Arial"/>
          <w:spacing w:val="1"/>
          <w:sz w:val="22"/>
          <w:szCs w:val="22"/>
        </w:rPr>
        <w:t>re</w:t>
      </w:r>
      <w:r w:rsidR="00041671" w:rsidRPr="00B346ED">
        <w:rPr>
          <w:rFonts w:ascii="Arial" w:hAnsi="Arial" w:cs="Arial"/>
          <w:sz w:val="22"/>
          <w:szCs w:val="22"/>
        </w:rPr>
        <w:t>v</w:t>
      </w:r>
      <w:r w:rsidR="00041671" w:rsidRPr="00B346ED">
        <w:rPr>
          <w:rFonts w:ascii="Arial" w:hAnsi="Arial" w:cs="Arial"/>
          <w:spacing w:val="1"/>
          <w:sz w:val="22"/>
          <w:szCs w:val="22"/>
        </w:rPr>
        <w:t>i</w:t>
      </w:r>
      <w:r w:rsidR="00041671" w:rsidRPr="00B346ED">
        <w:rPr>
          <w:rFonts w:ascii="Arial" w:hAnsi="Arial" w:cs="Arial"/>
          <w:spacing w:val="-1"/>
          <w:sz w:val="22"/>
          <w:szCs w:val="22"/>
        </w:rPr>
        <w:t>s</w:t>
      </w:r>
      <w:r w:rsidR="00041671" w:rsidRPr="00B346ED">
        <w:rPr>
          <w:rFonts w:ascii="Arial" w:hAnsi="Arial" w:cs="Arial"/>
          <w:spacing w:val="-2"/>
          <w:sz w:val="22"/>
          <w:szCs w:val="22"/>
        </w:rPr>
        <w:t>t</w:t>
      </w:r>
      <w:r w:rsidR="00041671" w:rsidRPr="00B346ED">
        <w:rPr>
          <w:rFonts w:ascii="Arial" w:hAnsi="Arial" w:cs="Arial"/>
          <w:spacing w:val="1"/>
          <w:sz w:val="22"/>
          <w:szCs w:val="22"/>
        </w:rPr>
        <w:t>o</w:t>
      </w:r>
      <w:r w:rsidR="00041671" w:rsidRPr="00B346ED">
        <w:rPr>
          <w:rFonts w:ascii="Arial" w:hAnsi="Arial" w:cs="Arial"/>
          <w:sz w:val="22"/>
          <w:szCs w:val="22"/>
        </w:rPr>
        <w:t>s</w:t>
      </w:r>
      <w:r w:rsidR="009241A2" w:rsidRPr="00B346ED">
        <w:rPr>
          <w:rFonts w:ascii="Arial" w:hAnsi="Arial" w:cs="Arial"/>
          <w:sz w:val="22"/>
          <w:szCs w:val="22"/>
        </w:rPr>
        <w:t xml:space="preserve"> </w:t>
      </w:r>
      <w:r w:rsidR="00041671" w:rsidRPr="00B346ED">
        <w:rPr>
          <w:rFonts w:ascii="Arial" w:hAnsi="Arial" w:cs="Arial"/>
          <w:sz w:val="22"/>
          <w:szCs w:val="22"/>
        </w:rPr>
        <w:t>n</w:t>
      </w:r>
      <w:r w:rsidR="00041671" w:rsidRPr="00B346ED">
        <w:rPr>
          <w:rFonts w:ascii="Arial" w:hAnsi="Arial" w:cs="Arial"/>
          <w:spacing w:val="1"/>
          <w:sz w:val="22"/>
          <w:szCs w:val="22"/>
        </w:rPr>
        <w:t>e</w:t>
      </w:r>
      <w:r w:rsidR="00041671" w:rsidRPr="00B346ED">
        <w:rPr>
          <w:rFonts w:ascii="Arial" w:hAnsi="Arial" w:cs="Arial"/>
          <w:spacing w:val="-1"/>
          <w:sz w:val="22"/>
          <w:szCs w:val="22"/>
        </w:rPr>
        <w:t>s</w:t>
      </w:r>
      <w:r w:rsidR="00041671" w:rsidRPr="00B346ED">
        <w:rPr>
          <w:rFonts w:ascii="Arial" w:hAnsi="Arial" w:cs="Arial"/>
          <w:spacing w:val="1"/>
          <w:sz w:val="22"/>
          <w:szCs w:val="22"/>
        </w:rPr>
        <w:t>t</w:t>
      </w:r>
      <w:r w:rsidR="00041671" w:rsidRPr="00B346ED">
        <w:rPr>
          <w:rFonts w:ascii="Arial" w:hAnsi="Arial" w:cs="Arial"/>
          <w:sz w:val="22"/>
          <w:szCs w:val="22"/>
        </w:rPr>
        <w:t>e</w:t>
      </w:r>
      <w:r w:rsidR="009241A2" w:rsidRPr="00B346ED">
        <w:rPr>
          <w:rFonts w:ascii="Arial" w:hAnsi="Arial" w:cs="Arial"/>
          <w:sz w:val="22"/>
          <w:szCs w:val="22"/>
        </w:rPr>
        <w:t xml:space="preserve"> </w:t>
      </w:r>
      <w:r w:rsidR="00041671" w:rsidRPr="00B346ED">
        <w:rPr>
          <w:rFonts w:ascii="Arial" w:hAnsi="Arial" w:cs="Arial"/>
          <w:sz w:val="22"/>
          <w:szCs w:val="22"/>
        </w:rPr>
        <w:t>E</w:t>
      </w:r>
      <w:r w:rsidR="00041671" w:rsidRPr="00B346ED">
        <w:rPr>
          <w:rFonts w:ascii="Arial" w:hAnsi="Arial" w:cs="Arial"/>
          <w:spacing w:val="-1"/>
          <w:sz w:val="22"/>
          <w:szCs w:val="22"/>
        </w:rPr>
        <w:t>d</w:t>
      </w:r>
      <w:r w:rsidR="00041671" w:rsidRPr="00B346ED">
        <w:rPr>
          <w:rFonts w:ascii="Arial" w:hAnsi="Arial" w:cs="Arial"/>
          <w:spacing w:val="1"/>
          <w:sz w:val="22"/>
          <w:szCs w:val="22"/>
        </w:rPr>
        <w:t>i</w:t>
      </w:r>
      <w:r w:rsidR="00041671" w:rsidRPr="00B346ED">
        <w:rPr>
          <w:rFonts w:ascii="Arial" w:hAnsi="Arial" w:cs="Arial"/>
          <w:spacing w:val="-2"/>
          <w:sz w:val="22"/>
          <w:szCs w:val="22"/>
        </w:rPr>
        <w:t>t</w:t>
      </w:r>
      <w:r w:rsidR="00041671" w:rsidRPr="00B346ED">
        <w:rPr>
          <w:rFonts w:ascii="Arial" w:hAnsi="Arial" w:cs="Arial"/>
          <w:spacing w:val="1"/>
          <w:sz w:val="22"/>
          <w:szCs w:val="22"/>
        </w:rPr>
        <w:t>a</w:t>
      </w:r>
      <w:r w:rsidR="00041671" w:rsidRPr="00B346ED">
        <w:rPr>
          <w:rFonts w:ascii="Arial" w:hAnsi="Arial" w:cs="Arial"/>
          <w:spacing w:val="-1"/>
          <w:sz w:val="22"/>
          <w:szCs w:val="22"/>
        </w:rPr>
        <w:t>l</w:t>
      </w:r>
      <w:r w:rsidR="00041671" w:rsidRPr="00B346ED">
        <w:rPr>
          <w:rFonts w:ascii="Arial" w:hAnsi="Arial" w:cs="Arial"/>
          <w:sz w:val="22"/>
          <w:szCs w:val="22"/>
        </w:rPr>
        <w:t>.</w:t>
      </w:r>
    </w:p>
    <w:p w:rsidR="005C65CC" w:rsidRPr="00B346ED" w:rsidRDefault="005C65CC" w:rsidP="00101D4D">
      <w:pPr>
        <w:spacing w:line="276" w:lineRule="auto"/>
        <w:rPr>
          <w:rFonts w:ascii="Arial" w:hAnsi="Arial" w:cs="Arial"/>
          <w:b/>
          <w:sz w:val="22"/>
          <w:szCs w:val="22"/>
        </w:rPr>
      </w:pPr>
    </w:p>
    <w:p w:rsidR="005C65CC" w:rsidRPr="00B346ED" w:rsidRDefault="005C65CC" w:rsidP="00101D4D">
      <w:pPr>
        <w:spacing w:line="276" w:lineRule="auto"/>
        <w:rPr>
          <w:rFonts w:ascii="Arial" w:hAnsi="Arial" w:cs="Arial"/>
          <w:b/>
          <w:sz w:val="22"/>
          <w:szCs w:val="22"/>
        </w:rPr>
      </w:pPr>
      <w:r w:rsidRPr="00B346ED">
        <w:rPr>
          <w:rFonts w:ascii="Arial" w:hAnsi="Arial" w:cs="Arial"/>
          <w:b/>
          <w:sz w:val="22"/>
          <w:szCs w:val="22"/>
        </w:rPr>
        <w:t>11 – CRITÉRIO DE DESEMPATE</w:t>
      </w:r>
    </w:p>
    <w:p w:rsidR="00041671" w:rsidRPr="00B346ED" w:rsidRDefault="00704386" w:rsidP="00101D4D">
      <w:pPr>
        <w:spacing w:line="276" w:lineRule="auto"/>
        <w:rPr>
          <w:rFonts w:ascii="Arial" w:hAnsi="Arial" w:cs="Arial"/>
          <w:b/>
          <w:sz w:val="22"/>
          <w:szCs w:val="22"/>
        </w:rPr>
      </w:pPr>
      <w:r w:rsidRPr="00B346ED">
        <w:rPr>
          <w:rFonts w:ascii="Arial" w:hAnsi="Arial" w:cs="Arial"/>
          <w:b/>
          <w:sz w:val="22"/>
          <w:szCs w:val="22"/>
        </w:rPr>
        <w:t>11</w:t>
      </w:r>
      <w:r w:rsidR="00041671" w:rsidRPr="00B346ED">
        <w:rPr>
          <w:rFonts w:ascii="Arial" w:hAnsi="Arial" w:cs="Arial"/>
          <w:b/>
          <w:sz w:val="22"/>
          <w:szCs w:val="22"/>
        </w:rPr>
        <w:t>.1 -</w:t>
      </w:r>
      <w:r w:rsidR="00041671" w:rsidRPr="00B346ED">
        <w:rPr>
          <w:rFonts w:ascii="Arial" w:hAnsi="Arial" w:cs="Arial"/>
          <w:sz w:val="22"/>
          <w:szCs w:val="22"/>
        </w:rPr>
        <w:t xml:space="preserve"> Como critério de desempate, será assegurada preferência de contratação para as microempresas, as empresas de pequeno porte e as cooperativas que atenderem a</w:t>
      </w:r>
      <w:r w:rsidRPr="00B346ED">
        <w:rPr>
          <w:rFonts w:ascii="Arial" w:hAnsi="Arial" w:cs="Arial"/>
          <w:sz w:val="22"/>
          <w:szCs w:val="22"/>
        </w:rPr>
        <w:t>s exigências do presente Edital.</w:t>
      </w:r>
    </w:p>
    <w:p w:rsidR="00041671" w:rsidRPr="00B346ED" w:rsidRDefault="00704386" w:rsidP="00101D4D">
      <w:pPr>
        <w:spacing w:line="276" w:lineRule="auto"/>
        <w:ind w:firstLine="15"/>
        <w:rPr>
          <w:rFonts w:ascii="Arial" w:hAnsi="Arial" w:cs="Arial"/>
          <w:sz w:val="22"/>
          <w:szCs w:val="22"/>
        </w:rPr>
      </w:pPr>
      <w:r w:rsidRPr="00B346ED">
        <w:rPr>
          <w:rFonts w:ascii="Arial" w:hAnsi="Arial" w:cs="Arial"/>
          <w:b/>
          <w:sz w:val="22"/>
          <w:szCs w:val="22"/>
        </w:rPr>
        <w:t>11</w:t>
      </w:r>
      <w:r w:rsidR="00041671" w:rsidRPr="00B346ED">
        <w:rPr>
          <w:rFonts w:ascii="Arial" w:hAnsi="Arial" w:cs="Arial"/>
          <w:b/>
          <w:sz w:val="22"/>
          <w:szCs w:val="22"/>
        </w:rPr>
        <w:t>.1.1 -</w:t>
      </w:r>
      <w:r w:rsidR="00041671" w:rsidRPr="00B346ED">
        <w:rPr>
          <w:rFonts w:ascii="Arial" w:hAnsi="Arial" w:cs="Arial"/>
          <w:sz w:val="22"/>
          <w:szCs w:val="22"/>
        </w:rPr>
        <w:t xml:space="preserve"> Entende-se como empate aquelas situações em que as propostas apresentadas pela microempresa e pela empresa de pequeno porte, bem como pela cooperativa, sejam iguais ou superiores em até 10% (dez por cento) à proposta de menor valor.</w:t>
      </w:r>
    </w:p>
    <w:p w:rsidR="00041671" w:rsidRPr="00B346ED" w:rsidRDefault="00704386" w:rsidP="00101D4D">
      <w:pPr>
        <w:spacing w:line="276" w:lineRule="auto"/>
        <w:ind w:firstLine="15"/>
        <w:rPr>
          <w:rFonts w:ascii="Arial" w:hAnsi="Arial" w:cs="Arial"/>
          <w:sz w:val="22"/>
          <w:szCs w:val="22"/>
        </w:rPr>
      </w:pPr>
      <w:r w:rsidRPr="00B346ED">
        <w:rPr>
          <w:rFonts w:ascii="Arial" w:hAnsi="Arial" w:cs="Arial"/>
          <w:b/>
          <w:sz w:val="22"/>
          <w:szCs w:val="22"/>
        </w:rPr>
        <w:t>11</w:t>
      </w:r>
      <w:r w:rsidR="00041671" w:rsidRPr="00B346ED">
        <w:rPr>
          <w:rFonts w:ascii="Arial" w:hAnsi="Arial" w:cs="Arial"/>
          <w:b/>
          <w:sz w:val="22"/>
          <w:szCs w:val="22"/>
        </w:rPr>
        <w:t xml:space="preserve">.1.2 - </w:t>
      </w:r>
      <w:r w:rsidR="00041671" w:rsidRPr="00B346ED">
        <w:rPr>
          <w:rFonts w:ascii="Arial" w:hAnsi="Arial" w:cs="Arial"/>
          <w:sz w:val="22"/>
          <w:szCs w:val="22"/>
        </w:rPr>
        <w:t xml:space="preserve">A situação de empate somente será verificada após ultrapassada a fase recursal da proposta, seja pelo decurso do prazo sem interposição de recurso, ou pelo julgamento definitivo do recurso interposto. </w:t>
      </w:r>
    </w:p>
    <w:p w:rsidR="00041671" w:rsidRPr="00B346ED" w:rsidRDefault="00854612" w:rsidP="00101D4D">
      <w:pPr>
        <w:spacing w:line="276" w:lineRule="auto"/>
        <w:ind w:firstLine="15"/>
        <w:rPr>
          <w:rFonts w:ascii="Arial" w:hAnsi="Arial" w:cs="Arial"/>
          <w:sz w:val="22"/>
          <w:szCs w:val="22"/>
        </w:rPr>
      </w:pPr>
      <w:r w:rsidRPr="00B346ED">
        <w:rPr>
          <w:rFonts w:ascii="Arial" w:hAnsi="Arial" w:cs="Arial"/>
          <w:b/>
          <w:sz w:val="22"/>
          <w:szCs w:val="22"/>
        </w:rPr>
        <w:t>11</w:t>
      </w:r>
      <w:r w:rsidR="00041671" w:rsidRPr="00B346ED">
        <w:rPr>
          <w:rFonts w:ascii="Arial" w:hAnsi="Arial" w:cs="Arial"/>
          <w:b/>
          <w:sz w:val="22"/>
          <w:szCs w:val="22"/>
        </w:rPr>
        <w:t xml:space="preserve">.2 - </w:t>
      </w:r>
      <w:r w:rsidR="00041671" w:rsidRPr="00B346ED">
        <w:rPr>
          <w:rFonts w:ascii="Arial" w:hAnsi="Arial" w:cs="Arial"/>
          <w:sz w:val="22"/>
          <w:szCs w:val="22"/>
        </w:rPr>
        <w:t>Ocorrendo o empate, na forma do item anterior, proceder-se-á da seguinte forma:</w:t>
      </w:r>
    </w:p>
    <w:p w:rsidR="00041671" w:rsidRPr="00B346ED" w:rsidRDefault="00041671" w:rsidP="00101D4D">
      <w:pPr>
        <w:spacing w:line="276" w:lineRule="auto"/>
        <w:ind w:firstLine="15"/>
        <w:rPr>
          <w:rFonts w:ascii="Arial" w:hAnsi="Arial" w:cs="Arial"/>
          <w:sz w:val="22"/>
          <w:szCs w:val="22"/>
        </w:rPr>
      </w:pPr>
      <w:r w:rsidRPr="00B346ED">
        <w:rPr>
          <w:rFonts w:ascii="Arial" w:hAnsi="Arial" w:cs="Arial"/>
          <w:b/>
          <w:sz w:val="22"/>
          <w:szCs w:val="22"/>
        </w:rPr>
        <w:t>a)</w:t>
      </w:r>
      <w:r w:rsidRPr="00B346ED">
        <w:rPr>
          <w:rFonts w:ascii="Arial" w:hAnsi="Arial" w:cs="Arial"/>
          <w:sz w:val="22"/>
          <w:szCs w:val="22"/>
        </w:rPr>
        <w:t xml:space="preserve"> a microempresa, a empresa de pequeno porte ou a cooperativa, detentora da proposta de menor valor, poderá apresentar, no prazo de 2 (dois) dias úteis, nova proposta, por escrito, àquela considerada, até então, de menor preço, situação em que será declarada vencedora do certame;</w:t>
      </w:r>
    </w:p>
    <w:p w:rsidR="00041671" w:rsidRPr="00B346ED" w:rsidRDefault="00041671" w:rsidP="00101D4D">
      <w:pPr>
        <w:spacing w:line="276" w:lineRule="auto"/>
        <w:ind w:firstLine="15"/>
        <w:rPr>
          <w:rFonts w:ascii="Arial" w:hAnsi="Arial" w:cs="Arial"/>
          <w:sz w:val="22"/>
          <w:szCs w:val="22"/>
        </w:rPr>
      </w:pPr>
      <w:r w:rsidRPr="00B346ED">
        <w:rPr>
          <w:rFonts w:ascii="Arial" w:hAnsi="Arial" w:cs="Arial"/>
          <w:b/>
          <w:sz w:val="22"/>
          <w:szCs w:val="22"/>
        </w:rPr>
        <w:t>b)</w:t>
      </w:r>
      <w:r w:rsidRPr="00B346ED">
        <w:rPr>
          <w:rFonts w:ascii="Arial" w:hAnsi="Arial" w:cs="Arial"/>
          <w:sz w:val="22"/>
          <w:szCs w:val="22"/>
        </w:rPr>
        <w:t xml:space="preserve"> Se a microempresa, a empresa de pequeno porte ou a cooperativa, convocada na forma da alínea anterior, não apresentar nova proposta, inferior à de menor preço, será facultada, pela ordem de classificação, às demais microempresas, empresas de pequeno porte ou cooperativas remanescentes, que se enquadrarem na hipótese do</w:t>
      </w:r>
      <w:r w:rsidR="00854612" w:rsidRPr="00B346ED">
        <w:rPr>
          <w:rFonts w:ascii="Arial" w:hAnsi="Arial" w:cs="Arial"/>
          <w:sz w:val="22"/>
          <w:szCs w:val="22"/>
        </w:rPr>
        <w:t xml:space="preserve"> constante do presente Edital (item 7.4)</w:t>
      </w:r>
      <w:r w:rsidRPr="00B346ED">
        <w:rPr>
          <w:rFonts w:ascii="Arial" w:hAnsi="Arial" w:cs="Arial"/>
          <w:sz w:val="22"/>
          <w:szCs w:val="22"/>
        </w:rPr>
        <w:t>, a apresentação de nova proposta, no prazo e na forma prevista na alínea “a” deste item;</w:t>
      </w:r>
    </w:p>
    <w:p w:rsidR="00041671" w:rsidRPr="00B346ED" w:rsidRDefault="00041671" w:rsidP="00101D4D">
      <w:pPr>
        <w:spacing w:line="276" w:lineRule="auto"/>
        <w:ind w:firstLine="15"/>
        <w:rPr>
          <w:rFonts w:ascii="Arial" w:hAnsi="Arial" w:cs="Arial"/>
          <w:sz w:val="22"/>
          <w:szCs w:val="22"/>
        </w:rPr>
      </w:pPr>
      <w:r w:rsidRPr="00B346ED">
        <w:rPr>
          <w:rFonts w:ascii="Arial" w:hAnsi="Arial" w:cs="Arial"/>
          <w:b/>
          <w:sz w:val="22"/>
          <w:szCs w:val="22"/>
        </w:rPr>
        <w:t>c)</w:t>
      </w:r>
      <w:r w:rsidRPr="00B346ED">
        <w:rPr>
          <w:rFonts w:ascii="Arial" w:hAnsi="Arial" w:cs="Arial"/>
          <w:sz w:val="22"/>
          <w:szCs w:val="22"/>
        </w:rPr>
        <w:t xml:space="preserve"> Se houver duas ou mais microempresas e/ou empresas de pequeno porte e/ou cooperativas com propostas iguais, será realizado sorteio para estabelecer a ordem e serão convocadas para a apresentação de nova proposta, na forma das alíneas anteriores;</w:t>
      </w:r>
    </w:p>
    <w:p w:rsidR="00041671" w:rsidRPr="00B346ED" w:rsidRDefault="00854612" w:rsidP="00101D4D">
      <w:pPr>
        <w:spacing w:line="276" w:lineRule="auto"/>
        <w:ind w:firstLine="15"/>
        <w:rPr>
          <w:rFonts w:ascii="Arial" w:hAnsi="Arial" w:cs="Arial"/>
          <w:sz w:val="22"/>
          <w:szCs w:val="22"/>
        </w:rPr>
      </w:pPr>
      <w:r w:rsidRPr="00B346ED">
        <w:rPr>
          <w:rFonts w:ascii="Arial" w:hAnsi="Arial" w:cs="Arial"/>
          <w:b/>
          <w:sz w:val="22"/>
          <w:szCs w:val="22"/>
        </w:rPr>
        <w:t>11</w:t>
      </w:r>
      <w:r w:rsidR="00041671" w:rsidRPr="00B346ED">
        <w:rPr>
          <w:rFonts w:ascii="Arial" w:hAnsi="Arial" w:cs="Arial"/>
          <w:b/>
          <w:sz w:val="22"/>
          <w:szCs w:val="22"/>
        </w:rPr>
        <w:t xml:space="preserve">.3 - </w:t>
      </w:r>
      <w:r w:rsidR="00041671" w:rsidRPr="00B346ED">
        <w:rPr>
          <w:rFonts w:ascii="Arial" w:hAnsi="Arial" w:cs="Arial"/>
          <w:sz w:val="22"/>
          <w:szCs w:val="22"/>
        </w:rPr>
        <w:t xml:space="preserve">Se nenhuma microempresa, empresa de pequeno porte ou cooperativa, satisfazer as exigências do item </w:t>
      </w:r>
      <w:r w:rsidRPr="00B346ED">
        <w:rPr>
          <w:rFonts w:ascii="Arial" w:hAnsi="Arial" w:cs="Arial"/>
          <w:b/>
          <w:sz w:val="22"/>
          <w:szCs w:val="22"/>
        </w:rPr>
        <w:t>11</w:t>
      </w:r>
      <w:r w:rsidR="00041671" w:rsidRPr="00B346ED">
        <w:rPr>
          <w:rFonts w:ascii="Arial" w:hAnsi="Arial" w:cs="Arial"/>
          <w:b/>
          <w:sz w:val="22"/>
          <w:szCs w:val="22"/>
        </w:rPr>
        <w:t>.2</w:t>
      </w:r>
      <w:r w:rsidR="00041671" w:rsidRPr="00B346ED">
        <w:rPr>
          <w:rFonts w:ascii="Arial" w:hAnsi="Arial" w:cs="Arial"/>
          <w:sz w:val="22"/>
          <w:szCs w:val="22"/>
        </w:rPr>
        <w:t xml:space="preserve"> deste edital, será declarado vencedor do certame o licitante detentor da proposta originariamente de menor valor.</w:t>
      </w:r>
    </w:p>
    <w:p w:rsidR="00041671" w:rsidRPr="00B346ED" w:rsidRDefault="00854612" w:rsidP="00101D4D">
      <w:pPr>
        <w:spacing w:line="276" w:lineRule="auto"/>
        <w:ind w:firstLine="15"/>
        <w:rPr>
          <w:rFonts w:ascii="Arial" w:hAnsi="Arial" w:cs="Arial"/>
          <w:b/>
          <w:sz w:val="22"/>
          <w:szCs w:val="22"/>
        </w:rPr>
      </w:pPr>
      <w:r w:rsidRPr="00B346ED">
        <w:rPr>
          <w:rFonts w:ascii="Arial" w:hAnsi="Arial" w:cs="Arial"/>
          <w:b/>
          <w:sz w:val="22"/>
          <w:szCs w:val="22"/>
        </w:rPr>
        <w:t>11</w:t>
      </w:r>
      <w:r w:rsidR="00041671" w:rsidRPr="00B346ED">
        <w:rPr>
          <w:rFonts w:ascii="Arial" w:hAnsi="Arial" w:cs="Arial"/>
          <w:b/>
          <w:sz w:val="22"/>
          <w:szCs w:val="22"/>
        </w:rPr>
        <w:t xml:space="preserve">.4 - </w:t>
      </w:r>
      <w:r w:rsidR="00041671" w:rsidRPr="00B346ED">
        <w:rPr>
          <w:rFonts w:ascii="Arial" w:hAnsi="Arial" w:cs="Arial"/>
          <w:sz w:val="22"/>
          <w:szCs w:val="22"/>
        </w:rPr>
        <w:t xml:space="preserve">O disposto nos </w:t>
      </w:r>
      <w:r w:rsidR="00041671" w:rsidRPr="00B346ED">
        <w:rPr>
          <w:rFonts w:ascii="Arial" w:hAnsi="Arial" w:cs="Arial"/>
          <w:b/>
          <w:sz w:val="22"/>
          <w:szCs w:val="22"/>
        </w:rPr>
        <w:t>itens 1</w:t>
      </w:r>
      <w:r w:rsidRPr="00B346ED">
        <w:rPr>
          <w:rFonts w:ascii="Arial" w:hAnsi="Arial" w:cs="Arial"/>
          <w:b/>
          <w:sz w:val="22"/>
          <w:szCs w:val="22"/>
        </w:rPr>
        <w:t>1.1 a 11</w:t>
      </w:r>
      <w:r w:rsidR="00041671" w:rsidRPr="00B346ED">
        <w:rPr>
          <w:rFonts w:ascii="Arial" w:hAnsi="Arial" w:cs="Arial"/>
          <w:b/>
          <w:sz w:val="22"/>
          <w:szCs w:val="22"/>
        </w:rPr>
        <w:t>.3</w:t>
      </w:r>
      <w:r w:rsidR="00041671" w:rsidRPr="00B346ED">
        <w:rPr>
          <w:rFonts w:ascii="Arial" w:hAnsi="Arial" w:cs="Arial"/>
          <w:sz w:val="22"/>
          <w:szCs w:val="22"/>
        </w:rPr>
        <w:t>, deste edital, não se aplica às hipóteses em que a proposta de menor valor inicial tiver sido apresentada por microempresa, empresa de pequeno porte ou cooperativa (que satisfaça as exigências</w:t>
      </w:r>
      <w:r w:rsidR="009241A2" w:rsidRPr="00B346ED">
        <w:rPr>
          <w:rFonts w:ascii="Arial" w:hAnsi="Arial" w:cs="Arial"/>
          <w:sz w:val="22"/>
          <w:szCs w:val="22"/>
        </w:rPr>
        <w:t xml:space="preserve"> </w:t>
      </w:r>
      <w:r w:rsidR="00041671" w:rsidRPr="00B346ED">
        <w:rPr>
          <w:rFonts w:ascii="Arial" w:hAnsi="Arial" w:cs="Arial"/>
          <w:sz w:val="22"/>
          <w:szCs w:val="22"/>
        </w:rPr>
        <w:t>deste edital)</w:t>
      </w:r>
      <w:r w:rsidR="00041671" w:rsidRPr="00B346ED">
        <w:rPr>
          <w:rFonts w:ascii="Arial" w:hAnsi="Arial" w:cs="Arial"/>
          <w:b/>
          <w:sz w:val="22"/>
          <w:szCs w:val="22"/>
        </w:rPr>
        <w:t>.</w:t>
      </w:r>
    </w:p>
    <w:p w:rsidR="00041671" w:rsidRPr="00B346ED" w:rsidRDefault="00041671" w:rsidP="00101D4D">
      <w:pPr>
        <w:spacing w:line="276" w:lineRule="auto"/>
        <w:ind w:hanging="15"/>
        <w:rPr>
          <w:rFonts w:ascii="Arial" w:hAnsi="Arial" w:cs="Arial"/>
          <w:sz w:val="22"/>
          <w:szCs w:val="22"/>
        </w:rPr>
      </w:pPr>
      <w:r w:rsidRPr="00B346ED">
        <w:rPr>
          <w:rFonts w:ascii="Arial" w:hAnsi="Arial" w:cs="Arial"/>
          <w:b/>
          <w:bCs/>
          <w:sz w:val="22"/>
          <w:szCs w:val="22"/>
        </w:rPr>
        <w:t>1</w:t>
      </w:r>
      <w:r w:rsidR="00854612" w:rsidRPr="00B346ED">
        <w:rPr>
          <w:rFonts w:ascii="Arial" w:hAnsi="Arial" w:cs="Arial"/>
          <w:b/>
          <w:bCs/>
          <w:sz w:val="22"/>
          <w:szCs w:val="22"/>
        </w:rPr>
        <w:t>1</w:t>
      </w:r>
      <w:r w:rsidRPr="00B346ED">
        <w:rPr>
          <w:rFonts w:ascii="Arial" w:hAnsi="Arial" w:cs="Arial"/>
          <w:b/>
          <w:bCs/>
          <w:sz w:val="22"/>
          <w:szCs w:val="22"/>
        </w:rPr>
        <w:t xml:space="preserve">.5 - </w:t>
      </w:r>
      <w:r w:rsidRPr="00B346ED">
        <w:rPr>
          <w:rFonts w:ascii="Arial" w:hAnsi="Arial" w:cs="Arial"/>
          <w:bCs/>
          <w:sz w:val="22"/>
          <w:szCs w:val="22"/>
        </w:rPr>
        <w:t>As demais hipóteses</w:t>
      </w:r>
      <w:r w:rsidR="009241A2" w:rsidRPr="00B346ED">
        <w:rPr>
          <w:rFonts w:ascii="Arial" w:hAnsi="Arial" w:cs="Arial"/>
          <w:bCs/>
          <w:sz w:val="22"/>
          <w:szCs w:val="22"/>
        </w:rPr>
        <w:t xml:space="preserve"> </w:t>
      </w:r>
      <w:r w:rsidRPr="00B346ED">
        <w:rPr>
          <w:rFonts w:ascii="Arial" w:hAnsi="Arial" w:cs="Arial"/>
          <w:sz w:val="22"/>
          <w:szCs w:val="22"/>
        </w:rPr>
        <w:t>de empate terão como critério de desempate o sorteio, nos termos do art. 45, § 2º da Lei Federal nº 8.666, de 21.6.1993.</w:t>
      </w:r>
    </w:p>
    <w:p w:rsidR="00041671" w:rsidRPr="00B346ED" w:rsidRDefault="00041671" w:rsidP="00101D4D">
      <w:pPr>
        <w:spacing w:line="276" w:lineRule="auto"/>
        <w:rPr>
          <w:rFonts w:ascii="Arial" w:hAnsi="Arial" w:cs="Arial"/>
          <w:b/>
          <w:sz w:val="22"/>
          <w:szCs w:val="22"/>
        </w:rPr>
      </w:pPr>
    </w:p>
    <w:p w:rsidR="005C65CC" w:rsidRPr="00B346ED" w:rsidRDefault="005C65CC" w:rsidP="00101D4D">
      <w:pPr>
        <w:spacing w:line="276" w:lineRule="auto"/>
        <w:rPr>
          <w:rFonts w:ascii="Arial" w:hAnsi="Arial" w:cs="Arial"/>
          <w:b/>
          <w:sz w:val="22"/>
          <w:szCs w:val="22"/>
        </w:rPr>
      </w:pPr>
      <w:r w:rsidRPr="00B346ED">
        <w:rPr>
          <w:rFonts w:ascii="Arial" w:hAnsi="Arial" w:cs="Arial"/>
          <w:b/>
          <w:sz w:val="22"/>
          <w:szCs w:val="22"/>
        </w:rPr>
        <w:t xml:space="preserve">12 – DOS </w:t>
      </w:r>
      <w:r w:rsidR="009565AA" w:rsidRPr="00B346ED">
        <w:rPr>
          <w:rFonts w:ascii="Arial" w:hAnsi="Arial" w:cs="Arial"/>
          <w:b/>
          <w:sz w:val="22"/>
          <w:szCs w:val="22"/>
        </w:rPr>
        <w:t>RECURSOS ADMI</w:t>
      </w:r>
      <w:r w:rsidRPr="00B346ED">
        <w:rPr>
          <w:rFonts w:ascii="Arial" w:hAnsi="Arial" w:cs="Arial"/>
          <w:b/>
          <w:sz w:val="22"/>
          <w:szCs w:val="22"/>
        </w:rPr>
        <w:t>NISTRATIVOS</w:t>
      </w:r>
    </w:p>
    <w:p w:rsidR="00041671" w:rsidRPr="00B346ED" w:rsidRDefault="00854612" w:rsidP="00101D4D">
      <w:pPr>
        <w:pStyle w:val="TxBrp5"/>
        <w:tabs>
          <w:tab w:val="clear" w:pos="204"/>
        </w:tabs>
        <w:spacing w:line="276" w:lineRule="auto"/>
        <w:rPr>
          <w:rFonts w:ascii="Arial" w:hAnsi="Arial" w:cs="Arial"/>
          <w:sz w:val="22"/>
          <w:szCs w:val="22"/>
          <w:lang w:val="pt-BR"/>
        </w:rPr>
      </w:pPr>
      <w:r w:rsidRPr="00B346ED">
        <w:rPr>
          <w:rFonts w:ascii="Arial" w:hAnsi="Arial" w:cs="Arial"/>
          <w:b/>
          <w:bCs/>
          <w:sz w:val="22"/>
          <w:szCs w:val="22"/>
          <w:lang w:val="pt-BR"/>
        </w:rPr>
        <w:t>12</w:t>
      </w:r>
      <w:r w:rsidR="00041671" w:rsidRPr="00B346ED">
        <w:rPr>
          <w:rFonts w:ascii="Arial" w:hAnsi="Arial" w:cs="Arial"/>
          <w:b/>
          <w:bCs/>
          <w:sz w:val="22"/>
          <w:szCs w:val="22"/>
          <w:lang w:val="pt-BR"/>
        </w:rPr>
        <w:t>.1 -</w:t>
      </w:r>
      <w:r w:rsidR="00041671" w:rsidRPr="00B346ED">
        <w:rPr>
          <w:rFonts w:ascii="Arial" w:hAnsi="Arial" w:cs="Arial"/>
          <w:sz w:val="22"/>
          <w:szCs w:val="22"/>
          <w:lang w:val="pt-BR"/>
        </w:rPr>
        <w:t xml:space="preserve"> Dos atos da Administração, decorrentes do procedimento licitatório e na execução do Contrato Administrativo, cabem os recursos previstos no artigo 109 da Lei 8.666/93.</w:t>
      </w:r>
    </w:p>
    <w:p w:rsidR="00041671" w:rsidRPr="00B346ED" w:rsidRDefault="00854612" w:rsidP="00101D4D">
      <w:pPr>
        <w:pStyle w:val="TxBrp5"/>
        <w:tabs>
          <w:tab w:val="clear" w:pos="204"/>
        </w:tabs>
        <w:spacing w:line="276" w:lineRule="auto"/>
        <w:rPr>
          <w:rFonts w:ascii="Arial" w:hAnsi="Arial" w:cs="Arial"/>
          <w:sz w:val="22"/>
          <w:szCs w:val="22"/>
          <w:lang w:val="pt-BR"/>
        </w:rPr>
      </w:pPr>
      <w:r w:rsidRPr="00B346ED">
        <w:rPr>
          <w:rFonts w:ascii="Arial" w:hAnsi="Arial" w:cs="Arial"/>
          <w:b/>
          <w:bCs/>
          <w:sz w:val="22"/>
          <w:szCs w:val="22"/>
          <w:lang w:val="pt-BR"/>
        </w:rPr>
        <w:t>12</w:t>
      </w:r>
      <w:r w:rsidR="00041671" w:rsidRPr="00B346ED">
        <w:rPr>
          <w:rFonts w:ascii="Arial" w:hAnsi="Arial" w:cs="Arial"/>
          <w:b/>
          <w:bCs/>
          <w:sz w:val="22"/>
          <w:szCs w:val="22"/>
          <w:lang w:val="pt-BR"/>
        </w:rPr>
        <w:t>.2</w:t>
      </w:r>
      <w:r w:rsidR="00041671" w:rsidRPr="00B346ED">
        <w:rPr>
          <w:rFonts w:ascii="Arial" w:hAnsi="Arial" w:cs="Arial"/>
          <w:sz w:val="22"/>
          <w:szCs w:val="22"/>
          <w:lang w:val="pt-BR"/>
        </w:rPr>
        <w:t>- Os recursos devem observar os seguintes requisitos:</w:t>
      </w:r>
    </w:p>
    <w:p w:rsidR="00041671" w:rsidRPr="00B346ED" w:rsidRDefault="00041671" w:rsidP="00101D4D">
      <w:pPr>
        <w:pStyle w:val="TxBrp6"/>
        <w:spacing w:line="276" w:lineRule="auto"/>
        <w:ind w:firstLine="0"/>
        <w:rPr>
          <w:rFonts w:ascii="Arial" w:hAnsi="Arial" w:cs="Arial"/>
          <w:sz w:val="22"/>
          <w:szCs w:val="22"/>
          <w:lang w:val="pt-BR"/>
        </w:rPr>
      </w:pPr>
      <w:r w:rsidRPr="00B346ED">
        <w:rPr>
          <w:rFonts w:ascii="Arial" w:hAnsi="Arial" w:cs="Arial"/>
          <w:b/>
          <w:bCs/>
          <w:sz w:val="22"/>
          <w:szCs w:val="22"/>
          <w:lang w:val="pt-BR"/>
        </w:rPr>
        <w:lastRenderedPageBreak/>
        <w:t>a)</w:t>
      </w:r>
      <w:r w:rsidRPr="00B346ED">
        <w:rPr>
          <w:rFonts w:ascii="Arial" w:hAnsi="Arial" w:cs="Arial"/>
          <w:sz w:val="22"/>
          <w:szCs w:val="22"/>
          <w:lang w:val="pt-BR"/>
        </w:rPr>
        <w:t xml:space="preserve"> serem datilografados ou digitalizados e devidamente fundamentados;</w:t>
      </w:r>
    </w:p>
    <w:p w:rsidR="00041671" w:rsidRPr="00B346ED" w:rsidRDefault="00041671" w:rsidP="00101D4D">
      <w:pPr>
        <w:pStyle w:val="TxBrp6"/>
        <w:spacing w:line="276" w:lineRule="auto"/>
        <w:ind w:firstLine="0"/>
        <w:rPr>
          <w:rFonts w:ascii="Arial" w:hAnsi="Arial" w:cs="Arial"/>
          <w:sz w:val="22"/>
          <w:szCs w:val="22"/>
          <w:lang w:val="pt-BR"/>
        </w:rPr>
      </w:pPr>
      <w:r w:rsidRPr="00B346ED">
        <w:rPr>
          <w:rFonts w:ascii="Arial" w:hAnsi="Arial" w:cs="Arial"/>
          <w:b/>
          <w:bCs/>
          <w:sz w:val="22"/>
          <w:szCs w:val="22"/>
          <w:lang w:val="pt-BR"/>
        </w:rPr>
        <w:t>b)</w:t>
      </w:r>
      <w:r w:rsidRPr="00B346ED">
        <w:rPr>
          <w:rFonts w:ascii="Arial" w:hAnsi="Arial" w:cs="Arial"/>
          <w:sz w:val="22"/>
          <w:szCs w:val="22"/>
          <w:lang w:val="pt-BR"/>
        </w:rPr>
        <w:t xml:space="preserve"> conter a assinatura do Representante Legal da recorrente ou de seu procurador devidamente habilitado, sob pena de não conhecimento;</w:t>
      </w:r>
    </w:p>
    <w:p w:rsidR="00041671" w:rsidRPr="00B346ED" w:rsidRDefault="00041671" w:rsidP="00101D4D">
      <w:pPr>
        <w:pStyle w:val="TxBrp6"/>
        <w:spacing w:line="276" w:lineRule="auto"/>
        <w:ind w:firstLine="0"/>
        <w:rPr>
          <w:rFonts w:ascii="Arial" w:hAnsi="Arial" w:cs="Arial"/>
          <w:sz w:val="22"/>
          <w:szCs w:val="22"/>
          <w:lang w:val="pt-BR"/>
        </w:rPr>
      </w:pPr>
      <w:r w:rsidRPr="00B346ED">
        <w:rPr>
          <w:rFonts w:ascii="Arial" w:hAnsi="Arial" w:cs="Arial"/>
          <w:b/>
          <w:bCs/>
          <w:sz w:val="22"/>
          <w:szCs w:val="22"/>
          <w:lang w:val="pt-BR"/>
        </w:rPr>
        <w:t>c)</w:t>
      </w:r>
      <w:r w:rsidRPr="00B346ED">
        <w:rPr>
          <w:rFonts w:ascii="Arial" w:hAnsi="Arial" w:cs="Arial"/>
          <w:sz w:val="22"/>
          <w:szCs w:val="22"/>
          <w:lang w:val="pt-BR"/>
        </w:rPr>
        <w:t xml:space="preserve"> serem protocolados diretamente à Comissão Permanente de Licitações, dentro do prazo legal;</w:t>
      </w:r>
    </w:p>
    <w:p w:rsidR="00041671" w:rsidRPr="00B346ED" w:rsidRDefault="00041671" w:rsidP="00101D4D">
      <w:pPr>
        <w:pStyle w:val="TxBrp6"/>
        <w:spacing w:line="276" w:lineRule="auto"/>
        <w:ind w:firstLine="0"/>
        <w:rPr>
          <w:rFonts w:ascii="Arial" w:hAnsi="Arial" w:cs="Arial"/>
          <w:sz w:val="22"/>
          <w:szCs w:val="22"/>
          <w:lang w:val="pt-BR"/>
        </w:rPr>
      </w:pPr>
      <w:r w:rsidRPr="00B346ED">
        <w:rPr>
          <w:rFonts w:ascii="Arial" w:hAnsi="Arial" w:cs="Arial"/>
          <w:b/>
          <w:bCs/>
          <w:sz w:val="22"/>
          <w:szCs w:val="22"/>
          <w:lang w:val="pt-BR"/>
        </w:rPr>
        <w:t>1</w:t>
      </w:r>
      <w:r w:rsidR="00854612" w:rsidRPr="00B346ED">
        <w:rPr>
          <w:rFonts w:ascii="Arial" w:hAnsi="Arial" w:cs="Arial"/>
          <w:b/>
          <w:bCs/>
          <w:sz w:val="22"/>
          <w:szCs w:val="22"/>
          <w:lang w:val="pt-BR"/>
        </w:rPr>
        <w:t>2</w:t>
      </w:r>
      <w:r w:rsidRPr="00B346ED">
        <w:rPr>
          <w:rFonts w:ascii="Arial" w:hAnsi="Arial" w:cs="Arial"/>
          <w:b/>
          <w:bCs/>
          <w:sz w:val="22"/>
          <w:szCs w:val="22"/>
          <w:lang w:val="pt-BR"/>
        </w:rPr>
        <w:t>.3 –</w:t>
      </w:r>
      <w:r w:rsidRPr="00B346ED">
        <w:rPr>
          <w:rFonts w:ascii="Arial" w:hAnsi="Arial" w:cs="Arial"/>
          <w:sz w:val="22"/>
          <w:szCs w:val="22"/>
          <w:lang w:val="pt-BR"/>
        </w:rPr>
        <w:t xml:space="preserve"> Os recursos administ</w:t>
      </w:r>
      <w:r w:rsidR="002E15F3" w:rsidRPr="00B346ED">
        <w:rPr>
          <w:rFonts w:ascii="Arial" w:hAnsi="Arial" w:cs="Arial"/>
          <w:sz w:val="22"/>
          <w:szCs w:val="22"/>
          <w:lang w:val="pt-BR"/>
        </w:rPr>
        <w:t>rativos interpostos através de</w:t>
      </w:r>
      <w:r w:rsidR="009241A2" w:rsidRPr="00B346ED">
        <w:rPr>
          <w:rFonts w:ascii="Arial" w:hAnsi="Arial" w:cs="Arial"/>
          <w:sz w:val="22"/>
          <w:szCs w:val="22"/>
          <w:lang w:val="pt-BR"/>
        </w:rPr>
        <w:t xml:space="preserve"> e-mail</w:t>
      </w:r>
      <w:r w:rsidRPr="00B346ED">
        <w:rPr>
          <w:rFonts w:ascii="Arial" w:hAnsi="Arial" w:cs="Arial"/>
          <w:sz w:val="22"/>
          <w:szCs w:val="22"/>
          <w:lang w:val="pt-BR"/>
        </w:rPr>
        <w:t>, deverão ser transmitidos dentro do prazo recursal e seus originais serem en</w:t>
      </w:r>
      <w:r w:rsidR="009241A2" w:rsidRPr="00B346ED">
        <w:rPr>
          <w:rFonts w:ascii="Arial" w:hAnsi="Arial" w:cs="Arial"/>
          <w:sz w:val="22"/>
          <w:szCs w:val="22"/>
          <w:lang w:val="pt-BR"/>
        </w:rPr>
        <w:t>viados por correio na mesma data</w:t>
      </w:r>
      <w:r w:rsidRPr="00B346ED">
        <w:rPr>
          <w:rFonts w:ascii="Arial" w:hAnsi="Arial" w:cs="Arial"/>
          <w:sz w:val="22"/>
          <w:szCs w:val="22"/>
          <w:lang w:val="pt-BR"/>
        </w:rPr>
        <w:t>, sob pena de ser considerado prejudicado.</w:t>
      </w:r>
    </w:p>
    <w:p w:rsidR="00041671" w:rsidRPr="00B346ED" w:rsidRDefault="00854612" w:rsidP="00101D4D">
      <w:pPr>
        <w:pStyle w:val="TxBrp6"/>
        <w:spacing w:line="276" w:lineRule="auto"/>
        <w:ind w:firstLine="0"/>
        <w:rPr>
          <w:rFonts w:ascii="Arial" w:hAnsi="Arial" w:cs="Arial"/>
          <w:sz w:val="22"/>
          <w:szCs w:val="22"/>
          <w:lang w:val="pt-BR"/>
        </w:rPr>
      </w:pPr>
      <w:r w:rsidRPr="00B346ED">
        <w:rPr>
          <w:rFonts w:ascii="Arial" w:hAnsi="Arial" w:cs="Arial"/>
          <w:b/>
          <w:sz w:val="22"/>
          <w:szCs w:val="22"/>
          <w:lang w:val="pt-BR"/>
        </w:rPr>
        <w:t>12</w:t>
      </w:r>
      <w:r w:rsidR="00041671" w:rsidRPr="00B346ED">
        <w:rPr>
          <w:rFonts w:ascii="Arial" w:hAnsi="Arial" w:cs="Arial"/>
          <w:b/>
          <w:sz w:val="22"/>
          <w:szCs w:val="22"/>
          <w:lang w:val="pt-BR"/>
        </w:rPr>
        <w:t xml:space="preserve">.4 - </w:t>
      </w:r>
      <w:r w:rsidR="00041671" w:rsidRPr="00B346ED">
        <w:rPr>
          <w:rFonts w:ascii="Arial" w:hAnsi="Arial" w:cs="Arial"/>
          <w:sz w:val="22"/>
          <w:szCs w:val="22"/>
          <w:lang w:val="pt-BR"/>
        </w:rPr>
        <w:t xml:space="preserve">Serão aceitos recursos digitalizados interpostos por mensagem eletrônica, para o endereço </w:t>
      </w:r>
      <w:r w:rsidR="000B5B4B" w:rsidRPr="00B346ED">
        <w:rPr>
          <w:rFonts w:ascii="Arial" w:hAnsi="Arial" w:cs="Arial"/>
          <w:sz w:val="22"/>
          <w:szCs w:val="22"/>
          <w:lang w:val="pt-BR"/>
        </w:rPr>
        <w:t>licitacoes</w:t>
      </w:r>
      <w:r w:rsidR="00E77EB1" w:rsidRPr="00B346ED">
        <w:rPr>
          <w:rFonts w:ascii="Arial" w:hAnsi="Arial" w:cs="Arial"/>
          <w:sz w:val="22"/>
          <w:szCs w:val="22"/>
          <w:lang w:val="pt-BR"/>
        </w:rPr>
        <w:t>@</w:t>
      </w:r>
      <w:r w:rsidR="002E15F3" w:rsidRPr="00B346ED">
        <w:rPr>
          <w:rFonts w:ascii="Arial" w:hAnsi="Arial" w:cs="Arial"/>
          <w:sz w:val="22"/>
          <w:szCs w:val="22"/>
          <w:lang w:val="pt-BR"/>
        </w:rPr>
        <w:t>saomarcos</w:t>
      </w:r>
      <w:r w:rsidR="00E77EB1" w:rsidRPr="00B346ED">
        <w:rPr>
          <w:rFonts w:ascii="Arial" w:hAnsi="Arial" w:cs="Arial"/>
          <w:sz w:val="22"/>
          <w:szCs w:val="22"/>
          <w:lang w:val="pt-BR"/>
        </w:rPr>
        <w:t>.rs.gov.br,</w:t>
      </w:r>
      <w:r w:rsidR="00041671" w:rsidRPr="00B346ED">
        <w:rPr>
          <w:rFonts w:ascii="Arial" w:hAnsi="Arial" w:cs="Arial"/>
          <w:sz w:val="22"/>
          <w:szCs w:val="22"/>
          <w:lang w:val="pt-BR"/>
        </w:rPr>
        <w:t xml:space="preserve"> cabendo ao recorrente, como requisito da insurgência recursal, certificar-se do recebimento da peça recursal pelo setor competente do Município.</w:t>
      </w:r>
    </w:p>
    <w:p w:rsidR="00041671" w:rsidRPr="00B346ED" w:rsidRDefault="00854612" w:rsidP="00101D4D">
      <w:pPr>
        <w:spacing w:line="276" w:lineRule="auto"/>
        <w:rPr>
          <w:rFonts w:ascii="Arial" w:hAnsi="Arial" w:cs="Arial"/>
          <w:sz w:val="22"/>
          <w:szCs w:val="22"/>
        </w:rPr>
      </w:pPr>
      <w:r w:rsidRPr="00B346ED">
        <w:rPr>
          <w:rFonts w:ascii="Arial" w:hAnsi="Arial" w:cs="Arial"/>
          <w:b/>
          <w:bCs/>
          <w:sz w:val="22"/>
          <w:szCs w:val="22"/>
        </w:rPr>
        <w:t>12</w:t>
      </w:r>
      <w:r w:rsidR="00041671" w:rsidRPr="00B346ED">
        <w:rPr>
          <w:rFonts w:ascii="Arial" w:hAnsi="Arial" w:cs="Arial"/>
          <w:b/>
          <w:bCs/>
          <w:sz w:val="22"/>
          <w:szCs w:val="22"/>
        </w:rPr>
        <w:t>.5 -</w:t>
      </w:r>
      <w:r w:rsidR="00041671" w:rsidRPr="00B346ED">
        <w:rPr>
          <w:rFonts w:ascii="Arial" w:hAnsi="Arial" w:cs="Arial"/>
          <w:sz w:val="22"/>
          <w:szCs w:val="22"/>
        </w:rPr>
        <w:t xml:space="preserve"> Os requisitos constantes no item acima também serão aplicados aos pedidos de esclarecimentos e impugnações feitas ao edital.</w:t>
      </w:r>
    </w:p>
    <w:p w:rsidR="00041671" w:rsidRPr="00B346ED" w:rsidRDefault="00041671" w:rsidP="00101D4D">
      <w:pPr>
        <w:spacing w:line="276" w:lineRule="auto"/>
        <w:rPr>
          <w:rFonts w:ascii="Arial" w:hAnsi="Arial" w:cs="Arial"/>
          <w:sz w:val="22"/>
          <w:szCs w:val="22"/>
        </w:rPr>
      </w:pPr>
    </w:p>
    <w:p w:rsidR="00041671" w:rsidRPr="00B346ED" w:rsidRDefault="00E77EB1" w:rsidP="00E77EB1">
      <w:pPr>
        <w:spacing w:line="276" w:lineRule="auto"/>
        <w:rPr>
          <w:rFonts w:ascii="Arial" w:hAnsi="Arial" w:cs="Arial"/>
          <w:b/>
          <w:bCs/>
          <w:sz w:val="22"/>
          <w:szCs w:val="22"/>
        </w:rPr>
      </w:pPr>
      <w:r w:rsidRPr="00B346ED">
        <w:rPr>
          <w:rFonts w:ascii="Arial" w:hAnsi="Arial" w:cs="Arial"/>
          <w:b/>
          <w:sz w:val="22"/>
          <w:szCs w:val="22"/>
        </w:rPr>
        <w:t xml:space="preserve">13 – DA ADJUDICAÇÃO E HOMOLOGAÇÃO </w:t>
      </w:r>
    </w:p>
    <w:p w:rsidR="00041671" w:rsidRPr="00B346ED" w:rsidRDefault="00854612" w:rsidP="00101D4D">
      <w:pPr>
        <w:pStyle w:val="TxBrp4"/>
        <w:spacing w:line="276" w:lineRule="auto"/>
        <w:ind w:firstLine="0"/>
        <w:rPr>
          <w:rFonts w:ascii="Arial" w:hAnsi="Arial" w:cs="Arial"/>
          <w:sz w:val="22"/>
          <w:szCs w:val="22"/>
          <w:lang w:val="pt-BR"/>
        </w:rPr>
      </w:pPr>
      <w:r w:rsidRPr="00B346ED">
        <w:rPr>
          <w:rFonts w:ascii="Arial" w:hAnsi="Arial" w:cs="Arial"/>
          <w:b/>
          <w:bCs/>
          <w:sz w:val="22"/>
          <w:szCs w:val="22"/>
          <w:lang w:val="pt-BR"/>
        </w:rPr>
        <w:t>13</w:t>
      </w:r>
      <w:r w:rsidR="00041671" w:rsidRPr="00B346ED">
        <w:rPr>
          <w:rFonts w:ascii="Arial" w:hAnsi="Arial" w:cs="Arial"/>
          <w:b/>
          <w:bCs/>
          <w:sz w:val="22"/>
          <w:szCs w:val="22"/>
          <w:lang w:val="pt-BR"/>
        </w:rPr>
        <w:t>.1-</w:t>
      </w:r>
      <w:r w:rsidR="00041671" w:rsidRPr="00B346ED">
        <w:rPr>
          <w:rFonts w:ascii="Arial" w:hAnsi="Arial" w:cs="Arial"/>
          <w:sz w:val="22"/>
          <w:szCs w:val="22"/>
          <w:lang w:val="pt-BR"/>
        </w:rPr>
        <w:t xml:space="preserve"> Encerrada a fase de julgamento, a Comissão adjudicará o objeto </w:t>
      </w:r>
      <w:proofErr w:type="gramStart"/>
      <w:r w:rsidR="00041671" w:rsidRPr="00B346ED">
        <w:rPr>
          <w:rFonts w:ascii="Arial" w:hAnsi="Arial" w:cs="Arial"/>
          <w:sz w:val="22"/>
          <w:szCs w:val="22"/>
          <w:lang w:val="pt-BR"/>
        </w:rPr>
        <w:t>ao(</w:t>
      </w:r>
      <w:proofErr w:type="gramEnd"/>
      <w:r w:rsidR="00041671" w:rsidRPr="00B346ED">
        <w:rPr>
          <w:rFonts w:ascii="Arial" w:hAnsi="Arial" w:cs="Arial"/>
          <w:sz w:val="22"/>
          <w:szCs w:val="22"/>
          <w:lang w:val="pt-BR"/>
        </w:rPr>
        <w:t>s) licitante(s) vencedor(es) e encaminhará o processo ao Sr. Prefeito Municipal para que o homologue.</w:t>
      </w:r>
    </w:p>
    <w:p w:rsidR="00041671" w:rsidRPr="00B346ED" w:rsidRDefault="00854612" w:rsidP="00101D4D">
      <w:pPr>
        <w:pStyle w:val="TxBrp4"/>
        <w:spacing w:line="276" w:lineRule="auto"/>
        <w:ind w:firstLine="0"/>
        <w:rPr>
          <w:rFonts w:ascii="Arial" w:hAnsi="Arial" w:cs="Arial"/>
          <w:sz w:val="22"/>
          <w:szCs w:val="22"/>
          <w:lang w:val="pt-BR"/>
        </w:rPr>
      </w:pPr>
      <w:r w:rsidRPr="00B346ED">
        <w:rPr>
          <w:rFonts w:ascii="Arial" w:hAnsi="Arial" w:cs="Arial"/>
          <w:b/>
          <w:bCs/>
          <w:sz w:val="22"/>
          <w:szCs w:val="22"/>
          <w:lang w:val="pt-BR"/>
        </w:rPr>
        <w:t>13</w:t>
      </w:r>
      <w:r w:rsidR="00041671" w:rsidRPr="00B346ED">
        <w:rPr>
          <w:rFonts w:ascii="Arial" w:hAnsi="Arial" w:cs="Arial"/>
          <w:b/>
          <w:bCs/>
          <w:sz w:val="22"/>
          <w:szCs w:val="22"/>
          <w:lang w:val="pt-BR"/>
        </w:rPr>
        <w:t>.2</w:t>
      </w:r>
      <w:r w:rsidR="00041671" w:rsidRPr="00B346ED">
        <w:rPr>
          <w:rFonts w:ascii="Arial" w:hAnsi="Arial" w:cs="Arial"/>
          <w:sz w:val="22"/>
          <w:szCs w:val="22"/>
          <w:lang w:val="pt-BR"/>
        </w:rPr>
        <w:t>- O Prefeito se reserva o direito de, a qualquer tempo, revogar ou anular o presente processo licitatório, por razões de interesse público advindas de fato superveniente devidamente comprovado ou por atos ilegais durante o procedimento Licitatório.</w:t>
      </w:r>
    </w:p>
    <w:p w:rsidR="00041671" w:rsidRPr="00B346ED" w:rsidRDefault="00041671" w:rsidP="00101D4D">
      <w:pPr>
        <w:pStyle w:val="TxBrp4"/>
        <w:spacing w:line="276" w:lineRule="auto"/>
        <w:ind w:firstLine="0"/>
        <w:rPr>
          <w:rFonts w:ascii="Arial" w:hAnsi="Arial" w:cs="Arial"/>
          <w:sz w:val="22"/>
          <w:szCs w:val="22"/>
          <w:lang w:val="pt-BR"/>
        </w:rPr>
      </w:pPr>
    </w:p>
    <w:p w:rsidR="00E77EB1" w:rsidRPr="00B346ED" w:rsidRDefault="00E77EB1" w:rsidP="00101D4D">
      <w:pPr>
        <w:pStyle w:val="TxBrp4"/>
        <w:spacing w:line="276" w:lineRule="auto"/>
        <w:ind w:firstLine="0"/>
        <w:rPr>
          <w:rFonts w:ascii="Arial" w:hAnsi="Arial" w:cs="Arial"/>
          <w:b/>
          <w:sz w:val="22"/>
          <w:szCs w:val="22"/>
          <w:lang w:val="pt-BR"/>
        </w:rPr>
      </w:pPr>
      <w:r w:rsidRPr="00B346ED">
        <w:rPr>
          <w:rFonts w:ascii="Arial" w:hAnsi="Arial" w:cs="Arial"/>
          <w:b/>
          <w:sz w:val="22"/>
          <w:szCs w:val="22"/>
          <w:lang w:val="pt-BR"/>
        </w:rPr>
        <w:t>14 – DA CELEBRAÇÃO DO CONTRATO</w:t>
      </w:r>
    </w:p>
    <w:p w:rsidR="00041671" w:rsidRPr="00B346ED" w:rsidRDefault="00854612" w:rsidP="00101D4D">
      <w:pPr>
        <w:spacing w:line="276" w:lineRule="auto"/>
        <w:rPr>
          <w:rFonts w:ascii="Arial" w:hAnsi="Arial" w:cs="Arial"/>
          <w:sz w:val="22"/>
          <w:szCs w:val="22"/>
        </w:rPr>
      </w:pPr>
      <w:r w:rsidRPr="00B346ED">
        <w:rPr>
          <w:rFonts w:ascii="Arial" w:hAnsi="Arial" w:cs="Arial"/>
          <w:b/>
          <w:sz w:val="22"/>
          <w:szCs w:val="22"/>
        </w:rPr>
        <w:t>14</w:t>
      </w:r>
      <w:r w:rsidR="00041671" w:rsidRPr="00B346ED">
        <w:rPr>
          <w:rFonts w:ascii="Arial" w:hAnsi="Arial" w:cs="Arial"/>
          <w:b/>
          <w:sz w:val="22"/>
          <w:szCs w:val="22"/>
        </w:rPr>
        <w:t>.1 -</w:t>
      </w:r>
      <w:r w:rsidR="00041671" w:rsidRPr="00B346ED">
        <w:rPr>
          <w:rFonts w:ascii="Arial" w:hAnsi="Arial" w:cs="Arial"/>
          <w:sz w:val="22"/>
          <w:szCs w:val="22"/>
        </w:rPr>
        <w:t xml:space="preserve"> Esgotados os prazos e as instâncias recursais na forma do Artigo 109 da Lei régia, o licitante cuja proposta foi homologada como vencedora, será chamado para celebrar o contrato que integra esta licitação, mediante comunicação expressa, devendo fazê-lo no prazo de 05 (cinco) dias úteis, contados a partir da data em que receber a comunicação.</w:t>
      </w:r>
    </w:p>
    <w:p w:rsidR="00041671" w:rsidRPr="00B346ED" w:rsidRDefault="00854612" w:rsidP="00101D4D">
      <w:pPr>
        <w:spacing w:line="276" w:lineRule="auto"/>
        <w:rPr>
          <w:rFonts w:ascii="Arial" w:hAnsi="Arial" w:cs="Arial"/>
          <w:sz w:val="22"/>
          <w:szCs w:val="22"/>
        </w:rPr>
      </w:pPr>
      <w:r w:rsidRPr="00B346ED">
        <w:rPr>
          <w:rFonts w:ascii="Arial" w:hAnsi="Arial" w:cs="Arial"/>
          <w:b/>
          <w:sz w:val="22"/>
          <w:szCs w:val="22"/>
        </w:rPr>
        <w:t>14</w:t>
      </w:r>
      <w:r w:rsidR="00041671" w:rsidRPr="00B346ED">
        <w:rPr>
          <w:rFonts w:ascii="Arial" w:hAnsi="Arial" w:cs="Arial"/>
          <w:b/>
          <w:sz w:val="22"/>
          <w:szCs w:val="22"/>
        </w:rPr>
        <w:t xml:space="preserve">.2 - </w:t>
      </w:r>
      <w:r w:rsidR="00041671" w:rsidRPr="00B346ED">
        <w:rPr>
          <w:rFonts w:ascii="Arial" w:hAnsi="Arial" w:cs="Arial"/>
          <w:sz w:val="22"/>
          <w:szCs w:val="22"/>
        </w:rPr>
        <w:t>Nos termos do inciso 2º do art. 64 da Lei 8.666/93, poderá a Administração, quando o convocado se recusar a assinar o contrato ou retirar o documento equivalente, no prazo estabelecido, convocar os licitantes remanescentes, na ordem de classificação, para fazê-lo em igual prazo e nas mesmas condições da primeira classificada, inclusive quanto aos preços ou revogar a licitação, independentemente da combinação estabelecida pelo art. 81 da legislação citada.</w:t>
      </w:r>
    </w:p>
    <w:p w:rsidR="00041671" w:rsidRPr="00B346ED" w:rsidRDefault="00854612" w:rsidP="00101D4D">
      <w:pPr>
        <w:spacing w:line="276" w:lineRule="auto"/>
        <w:rPr>
          <w:rFonts w:ascii="Arial" w:hAnsi="Arial" w:cs="Arial"/>
          <w:sz w:val="22"/>
          <w:szCs w:val="22"/>
        </w:rPr>
      </w:pPr>
      <w:r w:rsidRPr="00B346ED">
        <w:rPr>
          <w:rFonts w:ascii="Arial" w:hAnsi="Arial" w:cs="Arial"/>
          <w:b/>
          <w:sz w:val="22"/>
          <w:szCs w:val="22"/>
        </w:rPr>
        <w:t>14</w:t>
      </w:r>
      <w:r w:rsidR="00041671" w:rsidRPr="00B346ED">
        <w:rPr>
          <w:rFonts w:ascii="Arial" w:hAnsi="Arial" w:cs="Arial"/>
          <w:b/>
          <w:sz w:val="22"/>
          <w:szCs w:val="22"/>
        </w:rPr>
        <w:t xml:space="preserve">.3 </w:t>
      </w:r>
      <w:r w:rsidR="00041671" w:rsidRPr="00B346ED">
        <w:rPr>
          <w:rFonts w:ascii="Arial" w:hAnsi="Arial" w:cs="Arial"/>
          <w:sz w:val="22"/>
          <w:szCs w:val="22"/>
        </w:rPr>
        <w:t>- Ao vencedor do certame que se recusar a assinar contrato, serão aplicadas as sanções legais cabíveis, de acordo com o artigo 81 da Lei 8.666/93.</w:t>
      </w:r>
    </w:p>
    <w:p w:rsidR="00041671" w:rsidRPr="00B346ED" w:rsidRDefault="00854612" w:rsidP="00101D4D">
      <w:pPr>
        <w:spacing w:line="276" w:lineRule="auto"/>
        <w:rPr>
          <w:rFonts w:ascii="Arial" w:hAnsi="Arial" w:cs="Arial"/>
          <w:sz w:val="22"/>
          <w:szCs w:val="22"/>
        </w:rPr>
      </w:pPr>
      <w:r w:rsidRPr="00B346ED">
        <w:rPr>
          <w:rFonts w:ascii="Arial" w:hAnsi="Arial" w:cs="Arial"/>
          <w:b/>
          <w:sz w:val="22"/>
          <w:szCs w:val="22"/>
        </w:rPr>
        <w:t>14</w:t>
      </w:r>
      <w:r w:rsidR="00041671" w:rsidRPr="00B346ED">
        <w:rPr>
          <w:rFonts w:ascii="Arial" w:hAnsi="Arial" w:cs="Arial"/>
          <w:b/>
          <w:sz w:val="22"/>
          <w:szCs w:val="22"/>
        </w:rPr>
        <w:t xml:space="preserve">.4 </w:t>
      </w:r>
      <w:r w:rsidR="00041671" w:rsidRPr="00B346ED">
        <w:rPr>
          <w:rFonts w:ascii="Arial" w:hAnsi="Arial" w:cs="Arial"/>
          <w:sz w:val="22"/>
          <w:szCs w:val="22"/>
        </w:rPr>
        <w:t>- O Contrato celebrado a partir desta licitação, em caso de inexecução total ou parcial, poderá ser rescindido com base no artigo 77 e de acordo com o Artigo 78 e seguintes da Lei 8.666/93, a critério da administração.</w:t>
      </w:r>
    </w:p>
    <w:p w:rsidR="00041671" w:rsidRPr="00B346ED" w:rsidRDefault="00854612" w:rsidP="00101D4D">
      <w:pPr>
        <w:spacing w:line="276" w:lineRule="auto"/>
        <w:rPr>
          <w:rFonts w:ascii="Arial" w:hAnsi="Arial" w:cs="Arial"/>
          <w:sz w:val="22"/>
          <w:szCs w:val="22"/>
          <w:lang w:eastAsia="pt-BR" w:bidi="pt-BR"/>
        </w:rPr>
      </w:pPr>
      <w:r w:rsidRPr="00B346ED">
        <w:rPr>
          <w:rFonts w:ascii="Arial" w:hAnsi="Arial" w:cs="Arial"/>
          <w:b/>
          <w:sz w:val="22"/>
          <w:szCs w:val="22"/>
        </w:rPr>
        <w:t>14</w:t>
      </w:r>
      <w:r w:rsidR="00041671" w:rsidRPr="00B346ED">
        <w:rPr>
          <w:rFonts w:ascii="Arial" w:hAnsi="Arial" w:cs="Arial"/>
          <w:b/>
          <w:sz w:val="22"/>
          <w:szCs w:val="22"/>
        </w:rPr>
        <w:t xml:space="preserve">.5 - </w:t>
      </w:r>
      <w:r w:rsidR="00041671" w:rsidRPr="00B346ED">
        <w:rPr>
          <w:rFonts w:ascii="Arial" w:hAnsi="Arial" w:cs="Arial"/>
          <w:sz w:val="22"/>
          <w:szCs w:val="22"/>
          <w:lang w:eastAsia="pt-BR" w:bidi="pt-BR"/>
        </w:rPr>
        <w:t>Serão de inteira responsabilidade da CONTRATADA acidentes que porventura venham a ocorrer, face à inobservância das normas de proteção recomendadas.</w:t>
      </w:r>
    </w:p>
    <w:p w:rsidR="00041671" w:rsidRPr="00B346ED" w:rsidRDefault="00041671" w:rsidP="00101D4D">
      <w:pPr>
        <w:spacing w:line="276" w:lineRule="auto"/>
        <w:rPr>
          <w:rFonts w:ascii="Arial" w:hAnsi="Arial" w:cs="Arial"/>
          <w:sz w:val="22"/>
          <w:szCs w:val="22"/>
        </w:rPr>
      </w:pPr>
    </w:p>
    <w:p w:rsidR="00041671" w:rsidRPr="00B346ED" w:rsidRDefault="00476FE0" w:rsidP="00101D4D">
      <w:pPr>
        <w:spacing w:line="276" w:lineRule="auto"/>
        <w:rPr>
          <w:rFonts w:ascii="Arial" w:hAnsi="Arial" w:cs="Arial"/>
          <w:b/>
          <w:sz w:val="22"/>
          <w:szCs w:val="22"/>
        </w:rPr>
      </w:pPr>
      <w:r w:rsidRPr="00B346ED">
        <w:rPr>
          <w:rFonts w:ascii="Arial" w:hAnsi="Arial" w:cs="Arial"/>
          <w:b/>
          <w:sz w:val="22"/>
          <w:szCs w:val="22"/>
        </w:rPr>
        <w:t>15 – DA ALTERAÇÃO DO CONTRATO</w:t>
      </w:r>
    </w:p>
    <w:p w:rsidR="00041671" w:rsidRPr="00B346ED" w:rsidRDefault="00854612" w:rsidP="00101D4D">
      <w:pPr>
        <w:spacing w:line="276" w:lineRule="auto"/>
        <w:rPr>
          <w:rFonts w:ascii="Arial" w:hAnsi="Arial" w:cs="Arial"/>
          <w:sz w:val="22"/>
          <w:szCs w:val="22"/>
        </w:rPr>
      </w:pPr>
      <w:r w:rsidRPr="00B346ED">
        <w:rPr>
          <w:rFonts w:ascii="Arial" w:hAnsi="Arial" w:cs="Arial"/>
          <w:b/>
          <w:sz w:val="22"/>
          <w:szCs w:val="22"/>
        </w:rPr>
        <w:t>15</w:t>
      </w:r>
      <w:r w:rsidR="00041671" w:rsidRPr="00B346ED">
        <w:rPr>
          <w:rFonts w:ascii="Arial" w:hAnsi="Arial" w:cs="Arial"/>
          <w:b/>
          <w:sz w:val="22"/>
          <w:szCs w:val="22"/>
        </w:rPr>
        <w:t xml:space="preserve">.01 - </w:t>
      </w:r>
      <w:r w:rsidR="00041671" w:rsidRPr="00B346ED">
        <w:rPr>
          <w:rFonts w:ascii="Arial" w:hAnsi="Arial" w:cs="Arial"/>
          <w:sz w:val="22"/>
          <w:szCs w:val="22"/>
        </w:rPr>
        <w:t>O contrato poderá ser alterado nos seguintes casos:</w:t>
      </w:r>
    </w:p>
    <w:p w:rsidR="00041671" w:rsidRPr="00B346ED" w:rsidRDefault="00041671" w:rsidP="00101D4D">
      <w:pPr>
        <w:spacing w:line="276" w:lineRule="auto"/>
        <w:rPr>
          <w:rFonts w:ascii="Arial" w:hAnsi="Arial" w:cs="Arial"/>
          <w:sz w:val="22"/>
          <w:szCs w:val="22"/>
        </w:rPr>
      </w:pPr>
      <w:r w:rsidRPr="00B346ED">
        <w:rPr>
          <w:rFonts w:ascii="Arial" w:hAnsi="Arial" w:cs="Arial"/>
          <w:b/>
          <w:sz w:val="22"/>
          <w:szCs w:val="22"/>
        </w:rPr>
        <w:t xml:space="preserve">I - </w:t>
      </w:r>
      <w:r w:rsidRPr="00B346ED">
        <w:rPr>
          <w:rFonts w:ascii="Arial" w:hAnsi="Arial" w:cs="Arial"/>
          <w:sz w:val="22"/>
          <w:szCs w:val="22"/>
        </w:rPr>
        <w:t>Unilateralmente, pelo Município:</w:t>
      </w:r>
    </w:p>
    <w:p w:rsidR="00041671" w:rsidRPr="00B346ED" w:rsidRDefault="00041671" w:rsidP="00101D4D">
      <w:pPr>
        <w:spacing w:line="276" w:lineRule="auto"/>
        <w:rPr>
          <w:rFonts w:ascii="Arial" w:hAnsi="Arial" w:cs="Arial"/>
          <w:sz w:val="22"/>
          <w:szCs w:val="22"/>
        </w:rPr>
      </w:pPr>
      <w:r w:rsidRPr="00B346ED">
        <w:rPr>
          <w:rFonts w:ascii="Arial" w:hAnsi="Arial" w:cs="Arial"/>
          <w:b/>
          <w:sz w:val="22"/>
          <w:szCs w:val="22"/>
        </w:rPr>
        <w:t xml:space="preserve">a) </w:t>
      </w:r>
      <w:r w:rsidRPr="00B346ED">
        <w:rPr>
          <w:rFonts w:ascii="Arial" w:hAnsi="Arial" w:cs="Arial"/>
          <w:sz w:val="22"/>
          <w:szCs w:val="22"/>
        </w:rPr>
        <w:t>Quando houver modificação do projeto ou das especificações, para melhor adequação técnica aos seus objetivos;</w:t>
      </w:r>
    </w:p>
    <w:p w:rsidR="00041671" w:rsidRPr="00B346ED" w:rsidRDefault="00041671" w:rsidP="00101D4D">
      <w:pPr>
        <w:spacing w:line="276" w:lineRule="auto"/>
        <w:rPr>
          <w:rFonts w:ascii="Arial" w:hAnsi="Arial" w:cs="Arial"/>
          <w:sz w:val="22"/>
          <w:szCs w:val="22"/>
        </w:rPr>
      </w:pPr>
      <w:proofErr w:type="gramStart"/>
      <w:r w:rsidRPr="00B346ED">
        <w:rPr>
          <w:rFonts w:ascii="Arial" w:hAnsi="Arial" w:cs="Arial"/>
          <w:b/>
          <w:sz w:val="22"/>
          <w:szCs w:val="22"/>
        </w:rPr>
        <w:lastRenderedPageBreak/>
        <w:t xml:space="preserve">b) </w:t>
      </w:r>
      <w:r w:rsidRPr="00B346ED">
        <w:rPr>
          <w:rFonts w:ascii="Arial" w:hAnsi="Arial" w:cs="Arial"/>
          <w:sz w:val="22"/>
          <w:szCs w:val="22"/>
        </w:rPr>
        <w:t>Quando</w:t>
      </w:r>
      <w:proofErr w:type="gramEnd"/>
      <w:r w:rsidRPr="00B346ED">
        <w:rPr>
          <w:rFonts w:ascii="Arial" w:hAnsi="Arial" w:cs="Arial"/>
          <w:sz w:val="22"/>
          <w:szCs w:val="22"/>
        </w:rPr>
        <w:t xml:space="preserve"> necessária a modificação do valor da contrapartida em decorrência de acréscimo ou diminuição quantitativa de seu objeto, nos limites permitidos pela Lei nº 8.666/93.</w:t>
      </w:r>
    </w:p>
    <w:p w:rsidR="00041671" w:rsidRPr="00B346ED" w:rsidRDefault="00041671" w:rsidP="00101D4D">
      <w:pPr>
        <w:spacing w:line="276" w:lineRule="auto"/>
        <w:rPr>
          <w:rFonts w:ascii="Arial" w:hAnsi="Arial" w:cs="Arial"/>
          <w:sz w:val="22"/>
          <w:szCs w:val="22"/>
        </w:rPr>
      </w:pPr>
      <w:r w:rsidRPr="00B346ED">
        <w:rPr>
          <w:rFonts w:ascii="Arial" w:hAnsi="Arial" w:cs="Arial"/>
          <w:b/>
          <w:sz w:val="22"/>
          <w:szCs w:val="22"/>
        </w:rPr>
        <w:t xml:space="preserve">II - </w:t>
      </w:r>
      <w:r w:rsidRPr="00B346ED">
        <w:rPr>
          <w:rFonts w:ascii="Arial" w:hAnsi="Arial" w:cs="Arial"/>
          <w:sz w:val="22"/>
          <w:szCs w:val="22"/>
        </w:rPr>
        <w:t>Por acordo entre as partes:</w:t>
      </w:r>
    </w:p>
    <w:p w:rsidR="00041671" w:rsidRPr="00B346ED" w:rsidRDefault="00041671" w:rsidP="00101D4D">
      <w:pPr>
        <w:spacing w:line="276" w:lineRule="auto"/>
        <w:rPr>
          <w:rFonts w:ascii="Arial" w:hAnsi="Arial" w:cs="Arial"/>
          <w:sz w:val="22"/>
          <w:szCs w:val="22"/>
        </w:rPr>
      </w:pPr>
      <w:proofErr w:type="gramStart"/>
      <w:r w:rsidRPr="00B346ED">
        <w:rPr>
          <w:rFonts w:ascii="Arial" w:hAnsi="Arial" w:cs="Arial"/>
          <w:b/>
          <w:sz w:val="22"/>
          <w:szCs w:val="22"/>
        </w:rPr>
        <w:t xml:space="preserve">a) </w:t>
      </w:r>
      <w:r w:rsidR="004843F8" w:rsidRPr="00B346ED">
        <w:rPr>
          <w:rFonts w:ascii="Arial" w:hAnsi="Arial" w:cs="Arial"/>
          <w:sz w:val="22"/>
          <w:szCs w:val="22"/>
        </w:rPr>
        <w:t>Q</w:t>
      </w:r>
      <w:r w:rsidRPr="00B346ED">
        <w:rPr>
          <w:rFonts w:ascii="Arial" w:hAnsi="Arial" w:cs="Arial"/>
          <w:sz w:val="22"/>
          <w:szCs w:val="22"/>
        </w:rPr>
        <w:t>uando</w:t>
      </w:r>
      <w:proofErr w:type="gramEnd"/>
      <w:r w:rsidRPr="00B346ED">
        <w:rPr>
          <w:rFonts w:ascii="Arial" w:hAnsi="Arial" w:cs="Arial"/>
          <w:sz w:val="22"/>
          <w:szCs w:val="22"/>
        </w:rPr>
        <w:t xml:space="preserve"> conveniente a substituição da garantia de execução;</w:t>
      </w:r>
    </w:p>
    <w:p w:rsidR="00041671" w:rsidRPr="00B346ED" w:rsidRDefault="00041671" w:rsidP="00101D4D">
      <w:pPr>
        <w:spacing w:line="276" w:lineRule="auto"/>
        <w:rPr>
          <w:rFonts w:ascii="Arial" w:hAnsi="Arial" w:cs="Arial"/>
          <w:sz w:val="22"/>
          <w:szCs w:val="22"/>
        </w:rPr>
      </w:pPr>
      <w:proofErr w:type="gramStart"/>
      <w:r w:rsidRPr="00B346ED">
        <w:rPr>
          <w:rFonts w:ascii="Arial" w:hAnsi="Arial" w:cs="Arial"/>
          <w:b/>
          <w:sz w:val="22"/>
          <w:szCs w:val="22"/>
        </w:rPr>
        <w:t>b)</w:t>
      </w:r>
      <w:r w:rsidRPr="00B346ED">
        <w:rPr>
          <w:rFonts w:ascii="Arial" w:hAnsi="Arial" w:cs="Arial"/>
          <w:sz w:val="22"/>
          <w:szCs w:val="22"/>
        </w:rPr>
        <w:t xml:space="preserve"> Quando</w:t>
      </w:r>
      <w:proofErr w:type="gramEnd"/>
      <w:r w:rsidRPr="00B346ED">
        <w:rPr>
          <w:rFonts w:ascii="Arial" w:hAnsi="Arial" w:cs="Arial"/>
          <w:sz w:val="22"/>
          <w:szCs w:val="22"/>
        </w:rPr>
        <w:t xml:space="preserve"> necessária a modificação do regime de execução ou o modo de fornecimento em face de verificação técnica da inaplicabilidade dos termos contratuais originários.</w:t>
      </w:r>
    </w:p>
    <w:p w:rsidR="00041671" w:rsidRPr="00B346ED" w:rsidRDefault="00041671" w:rsidP="00101D4D">
      <w:pPr>
        <w:spacing w:line="276" w:lineRule="auto"/>
        <w:rPr>
          <w:rFonts w:ascii="Arial" w:hAnsi="Arial" w:cs="Arial"/>
          <w:bCs/>
          <w:sz w:val="22"/>
          <w:szCs w:val="22"/>
        </w:rPr>
      </w:pPr>
      <w:r w:rsidRPr="00B346ED">
        <w:rPr>
          <w:rFonts w:ascii="Arial" w:hAnsi="Arial" w:cs="Arial"/>
          <w:b/>
          <w:sz w:val="22"/>
          <w:szCs w:val="22"/>
        </w:rPr>
        <w:t xml:space="preserve">c) </w:t>
      </w:r>
      <w:r w:rsidRPr="00B346ED">
        <w:rPr>
          <w:rFonts w:ascii="Arial" w:hAnsi="Arial" w:cs="Arial"/>
          <w:bCs/>
          <w:sz w:val="22"/>
          <w:szCs w:val="22"/>
        </w:rPr>
        <w:t>Para restabelecer a relação, que as partes pactuaram inicialmente, entre os encargos da contratada e a retribuição da contratante para a justa remuneração do objeto do contrato objetivando a manutenção do equilíbrio econômico-financeiro inicial do pacto.</w:t>
      </w:r>
    </w:p>
    <w:p w:rsidR="00041671" w:rsidRPr="00B346ED" w:rsidRDefault="00854612" w:rsidP="00101D4D">
      <w:pPr>
        <w:tabs>
          <w:tab w:val="left" w:pos="254"/>
          <w:tab w:val="left" w:pos="1694"/>
          <w:tab w:val="left" w:pos="2414"/>
          <w:tab w:val="left" w:pos="3134"/>
          <w:tab w:val="left" w:pos="3854"/>
          <w:tab w:val="left" w:pos="4574"/>
          <w:tab w:val="left" w:pos="5294"/>
          <w:tab w:val="left" w:pos="6014"/>
          <w:tab w:val="left" w:pos="6734"/>
        </w:tabs>
        <w:spacing w:line="276" w:lineRule="auto"/>
        <w:rPr>
          <w:rFonts w:ascii="Arial" w:hAnsi="Arial" w:cs="Arial"/>
          <w:sz w:val="22"/>
          <w:szCs w:val="22"/>
        </w:rPr>
      </w:pPr>
      <w:r w:rsidRPr="00B346ED">
        <w:rPr>
          <w:rFonts w:ascii="Arial" w:hAnsi="Arial" w:cs="Arial"/>
          <w:b/>
          <w:sz w:val="22"/>
          <w:szCs w:val="22"/>
        </w:rPr>
        <w:t>15</w:t>
      </w:r>
      <w:r w:rsidR="00041671" w:rsidRPr="00B346ED">
        <w:rPr>
          <w:rFonts w:ascii="Arial" w:hAnsi="Arial" w:cs="Arial"/>
          <w:b/>
          <w:sz w:val="22"/>
          <w:szCs w:val="22"/>
        </w:rPr>
        <w:t xml:space="preserve">.2 - </w:t>
      </w:r>
      <w:r w:rsidR="00041671" w:rsidRPr="00B346ED">
        <w:rPr>
          <w:rFonts w:ascii="Arial" w:hAnsi="Arial" w:cs="Arial"/>
          <w:sz w:val="22"/>
          <w:szCs w:val="22"/>
        </w:rPr>
        <w:t>A contratada fica obrigada a aceitar, nas mesmas condições contratuais, os acréscimos ou supressões que se fizerem nas obras, serviços ou compras, até 25% (vinte e cinco por cento) do valor inicial atualizado do contrato.</w:t>
      </w:r>
    </w:p>
    <w:p w:rsidR="00041671" w:rsidRPr="00B346ED" w:rsidRDefault="00041671" w:rsidP="00101D4D">
      <w:pPr>
        <w:tabs>
          <w:tab w:val="left" w:pos="254"/>
          <w:tab w:val="left" w:pos="1694"/>
          <w:tab w:val="left" w:pos="2414"/>
          <w:tab w:val="left" w:pos="3134"/>
          <w:tab w:val="left" w:pos="3854"/>
          <w:tab w:val="left" w:pos="4574"/>
          <w:tab w:val="left" w:pos="5294"/>
          <w:tab w:val="left" w:pos="6014"/>
          <w:tab w:val="left" w:pos="6734"/>
        </w:tabs>
        <w:spacing w:line="276" w:lineRule="auto"/>
        <w:rPr>
          <w:rFonts w:ascii="Arial" w:hAnsi="Arial" w:cs="Arial"/>
          <w:sz w:val="22"/>
          <w:szCs w:val="22"/>
        </w:rPr>
      </w:pPr>
    </w:p>
    <w:p w:rsidR="00041671" w:rsidRPr="00B346ED" w:rsidRDefault="008329C3" w:rsidP="00B721EF">
      <w:pPr>
        <w:tabs>
          <w:tab w:val="left" w:pos="254"/>
          <w:tab w:val="left" w:pos="1694"/>
          <w:tab w:val="left" w:pos="2414"/>
          <w:tab w:val="left" w:pos="3134"/>
          <w:tab w:val="left" w:pos="3854"/>
          <w:tab w:val="left" w:pos="4574"/>
          <w:tab w:val="left" w:pos="5294"/>
          <w:tab w:val="left" w:pos="6014"/>
          <w:tab w:val="left" w:pos="6734"/>
        </w:tabs>
        <w:spacing w:line="276" w:lineRule="auto"/>
        <w:rPr>
          <w:rFonts w:ascii="Arial" w:hAnsi="Arial" w:cs="Arial"/>
          <w:b/>
          <w:sz w:val="22"/>
          <w:szCs w:val="22"/>
        </w:rPr>
      </w:pPr>
      <w:r w:rsidRPr="00B346ED">
        <w:rPr>
          <w:rFonts w:ascii="Arial" w:hAnsi="Arial" w:cs="Arial"/>
          <w:b/>
          <w:sz w:val="22"/>
          <w:szCs w:val="22"/>
        </w:rPr>
        <w:t>16</w:t>
      </w:r>
      <w:r w:rsidR="00C143C5" w:rsidRPr="00B346ED">
        <w:rPr>
          <w:rFonts w:ascii="Arial" w:hAnsi="Arial" w:cs="Arial"/>
          <w:b/>
          <w:sz w:val="22"/>
          <w:szCs w:val="22"/>
        </w:rPr>
        <w:t xml:space="preserve"> – DA INEXECUÇÃO E DA RESCISÃO</w:t>
      </w:r>
      <w:r w:rsidRPr="00B346ED">
        <w:rPr>
          <w:rFonts w:ascii="Arial" w:hAnsi="Arial" w:cs="Arial"/>
          <w:b/>
          <w:sz w:val="22"/>
          <w:szCs w:val="22"/>
        </w:rPr>
        <w:t xml:space="preserve"> DO CONTRATO</w:t>
      </w:r>
    </w:p>
    <w:p w:rsidR="004843F8" w:rsidRPr="00B346ED" w:rsidRDefault="004843F8" w:rsidP="004843F8">
      <w:pPr>
        <w:tabs>
          <w:tab w:val="left" w:pos="1134"/>
        </w:tabs>
        <w:spacing w:before="120"/>
        <w:rPr>
          <w:rFonts w:ascii="Arial" w:hAnsi="Arial" w:cs="Arial"/>
          <w:sz w:val="22"/>
          <w:szCs w:val="22"/>
        </w:rPr>
      </w:pPr>
      <w:r w:rsidRPr="00B346ED">
        <w:rPr>
          <w:rFonts w:ascii="Arial" w:hAnsi="Arial" w:cs="Arial"/>
          <w:b/>
          <w:sz w:val="22"/>
          <w:szCs w:val="22"/>
        </w:rPr>
        <w:t>16.1</w:t>
      </w:r>
      <w:r w:rsidRPr="00B346ED">
        <w:rPr>
          <w:rFonts w:ascii="Arial" w:hAnsi="Arial" w:cs="Arial"/>
          <w:sz w:val="22"/>
          <w:szCs w:val="22"/>
        </w:rPr>
        <w:t xml:space="preserve"> </w:t>
      </w:r>
      <w:r w:rsidR="00EE7FB1" w:rsidRPr="00B346ED">
        <w:rPr>
          <w:rFonts w:ascii="Arial" w:hAnsi="Arial" w:cs="Arial"/>
          <w:bCs/>
          <w:sz w:val="22"/>
          <w:szCs w:val="22"/>
        </w:rPr>
        <w:t>Independentemente das sanções penais cabíveis, da indenização por perdas e danos, e da possibilidade de rescisão, a administração, no caso de inexecução total ou parcial do contrato, na forma do art. 87 da lei régia, poderá aplicar as seguintes sanções, cumuladas ou não com outras previstas no mesmo diploma legal:</w:t>
      </w:r>
    </w:p>
    <w:p w:rsidR="00EE7FB1" w:rsidRPr="00EE7FB1" w:rsidRDefault="004843F8" w:rsidP="00EE7FB1">
      <w:pPr>
        <w:tabs>
          <w:tab w:val="left" w:pos="1134"/>
        </w:tabs>
        <w:spacing w:before="120"/>
        <w:rPr>
          <w:rFonts w:ascii="Arial" w:hAnsi="Arial" w:cs="Arial"/>
          <w:sz w:val="22"/>
          <w:szCs w:val="22"/>
        </w:rPr>
      </w:pPr>
      <w:r w:rsidRPr="00B346ED">
        <w:rPr>
          <w:rFonts w:ascii="Arial" w:hAnsi="Arial" w:cs="Arial"/>
          <w:sz w:val="22"/>
          <w:szCs w:val="22"/>
        </w:rPr>
        <w:t>a) manter comportamento inadequado durante a sessão: afastamento do certame e/ou suspensão do direito de licitar e contratar com a Administração pelo prazo de até 2 anos;</w:t>
      </w:r>
    </w:p>
    <w:p w:rsidR="00EE7FB1" w:rsidRPr="00B346ED" w:rsidRDefault="00EE7FB1" w:rsidP="00EE7FB1">
      <w:pPr>
        <w:tabs>
          <w:tab w:val="left" w:pos="1134"/>
        </w:tabs>
        <w:spacing w:before="120"/>
        <w:rPr>
          <w:rFonts w:ascii="Arial" w:hAnsi="Arial" w:cs="Arial"/>
          <w:sz w:val="22"/>
          <w:szCs w:val="22"/>
        </w:rPr>
      </w:pPr>
      <w:r>
        <w:rPr>
          <w:rFonts w:ascii="Arial" w:hAnsi="Arial" w:cs="Arial"/>
          <w:bCs/>
          <w:sz w:val="22"/>
          <w:szCs w:val="22"/>
        </w:rPr>
        <w:t xml:space="preserve">b) </w:t>
      </w:r>
      <w:r w:rsidRPr="00B346ED">
        <w:rPr>
          <w:rFonts w:ascii="Arial" w:hAnsi="Arial" w:cs="Arial"/>
          <w:sz w:val="22"/>
          <w:szCs w:val="22"/>
        </w:rPr>
        <w:t>deixar de manter a proposta (recusa injustificada para contratar): suspensão do direito de licitar e contratar com a Administração pelo prazo de até 02 anos e/ou multa de 10% sobre o valor estimado da contratação;</w:t>
      </w:r>
    </w:p>
    <w:p w:rsidR="00EE7FB1" w:rsidRPr="00B346ED" w:rsidRDefault="00EE7FB1" w:rsidP="00EE7FB1">
      <w:pPr>
        <w:spacing w:line="276" w:lineRule="auto"/>
        <w:rPr>
          <w:rFonts w:ascii="Arial" w:hAnsi="Arial" w:cs="Arial"/>
          <w:bCs/>
          <w:sz w:val="22"/>
          <w:szCs w:val="22"/>
        </w:rPr>
      </w:pPr>
      <w:r>
        <w:rPr>
          <w:rFonts w:ascii="Arial" w:hAnsi="Arial" w:cs="Arial"/>
          <w:bCs/>
          <w:sz w:val="22"/>
          <w:szCs w:val="22"/>
        </w:rPr>
        <w:t xml:space="preserve">c) </w:t>
      </w:r>
      <w:r w:rsidRPr="00B346ED">
        <w:rPr>
          <w:rFonts w:ascii="Arial" w:hAnsi="Arial" w:cs="Arial"/>
          <w:sz w:val="22"/>
          <w:szCs w:val="22"/>
        </w:rPr>
        <w:t>executar o contrato com irregularidades, passíveis de correção durante a execução e sem prejuízo ao resultado</w:t>
      </w:r>
      <w:r>
        <w:rPr>
          <w:rFonts w:ascii="Arial" w:hAnsi="Arial" w:cs="Arial"/>
          <w:sz w:val="22"/>
          <w:szCs w:val="22"/>
        </w:rPr>
        <w:t xml:space="preserve">: </w:t>
      </w:r>
      <w:r w:rsidRPr="00B346ED">
        <w:rPr>
          <w:rFonts w:ascii="Arial" w:hAnsi="Arial" w:cs="Arial"/>
          <w:bCs/>
          <w:sz w:val="22"/>
          <w:szCs w:val="22"/>
        </w:rPr>
        <w:t>advertência;</w:t>
      </w:r>
    </w:p>
    <w:p w:rsidR="00EE7FB1" w:rsidRDefault="00EE7FB1" w:rsidP="00EE7FB1">
      <w:pPr>
        <w:tabs>
          <w:tab w:val="left" w:pos="1134"/>
        </w:tabs>
        <w:spacing w:before="120"/>
        <w:rPr>
          <w:rFonts w:ascii="Arial" w:hAnsi="Arial" w:cs="Arial"/>
          <w:sz w:val="22"/>
          <w:szCs w:val="22"/>
        </w:rPr>
      </w:pPr>
      <w:r>
        <w:rPr>
          <w:rFonts w:ascii="Arial" w:hAnsi="Arial" w:cs="Arial"/>
          <w:bCs/>
          <w:sz w:val="22"/>
          <w:szCs w:val="22"/>
        </w:rPr>
        <w:t>d</w:t>
      </w:r>
      <w:r w:rsidRPr="00B346ED">
        <w:rPr>
          <w:rFonts w:ascii="Arial" w:hAnsi="Arial" w:cs="Arial"/>
          <w:bCs/>
          <w:sz w:val="22"/>
          <w:szCs w:val="22"/>
        </w:rPr>
        <w:t>) multa moratória de 0,33% (zero vírgula trinta e três por cento) por dia de atraso na execução do contrato, limitado a sua incidência em 30 dias, após o qual será considerado inexecução total do contrato</w:t>
      </w:r>
      <w:r>
        <w:rPr>
          <w:rFonts w:ascii="Arial" w:hAnsi="Arial" w:cs="Arial"/>
          <w:bCs/>
          <w:sz w:val="22"/>
          <w:szCs w:val="22"/>
        </w:rPr>
        <w:t>;</w:t>
      </w:r>
    </w:p>
    <w:p w:rsidR="00EE7FB1" w:rsidRPr="00B346ED" w:rsidRDefault="00EE7FB1" w:rsidP="00EE7FB1">
      <w:pPr>
        <w:tabs>
          <w:tab w:val="left" w:pos="1134"/>
        </w:tabs>
        <w:spacing w:before="120"/>
        <w:rPr>
          <w:rFonts w:ascii="Arial" w:hAnsi="Arial" w:cs="Arial"/>
          <w:bCs/>
          <w:sz w:val="22"/>
          <w:szCs w:val="22"/>
        </w:rPr>
      </w:pPr>
      <w:r>
        <w:rPr>
          <w:rFonts w:ascii="Arial" w:hAnsi="Arial" w:cs="Arial"/>
          <w:sz w:val="22"/>
          <w:szCs w:val="22"/>
        </w:rPr>
        <w:t xml:space="preserve">e) </w:t>
      </w:r>
      <w:r w:rsidRPr="00B346ED">
        <w:rPr>
          <w:rFonts w:ascii="Arial" w:hAnsi="Arial" w:cs="Arial"/>
          <w:bCs/>
          <w:sz w:val="22"/>
          <w:szCs w:val="22"/>
        </w:rPr>
        <w:t>multa compensatória de 20% (vinte por cento) sobre o valor total do contrato, pela inexecução total ou parcial do contrato</w:t>
      </w:r>
      <w:r>
        <w:rPr>
          <w:rFonts w:ascii="Arial" w:hAnsi="Arial" w:cs="Arial"/>
          <w:bCs/>
          <w:sz w:val="22"/>
          <w:szCs w:val="22"/>
        </w:rPr>
        <w:t>;</w:t>
      </w:r>
    </w:p>
    <w:p w:rsidR="00EE7FB1" w:rsidRPr="00B346ED" w:rsidRDefault="00EE7FB1" w:rsidP="00EE7FB1">
      <w:pPr>
        <w:spacing w:line="276" w:lineRule="auto"/>
        <w:rPr>
          <w:rFonts w:ascii="Arial" w:hAnsi="Arial" w:cs="Arial"/>
          <w:bCs/>
          <w:sz w:val="22"/>
          <w:szCs w:val="22"/>
        </w:rPr>
      </w:pPr>
      <w:r>
        <w:rPr>
          <w:rFonts w:ascii="Arial" w:hAnsi="Arial" w:cs="Arial"/>
          <w:bCs/>
          <w:sz w:val="22"/>
          <w:szCs w:val="22"/>
        </w:rPr>
        <w:t xml:space="preserve">f) </w:t>
      </w:r>
      <w:r w:rsidRPr="00B346ED">
        <w:rPr>
          <w:rFonts w:ascii="Arial" w:hAnsi="Arial" w:cs="Arial"/>
          <w:bCs/>
          <w:sz w:val="22"/>
          <w:szCs w:val="22"/>
        </w:rPr>
        <w:t>suspensão temporária do direito de participar em licitação e impedimento de contratar com a administração, por prazo de dois anos</w:t>
      </w:r>
      <w:r>
        <w:rPr>
          <w:rFonts w:ascii="Arial" w:hAnsi="Arial" w:cs="Arial"/>
          <w:bCs/>
          <w:sz w:val="22"/>
          <w:szCs w:val="22"/>
        </w:rPr>
        <w:t>, podendo ser cumulado com multas</w:t>
      </w:r>
      <w:r w:rsidRPr="00B346ED">
        <w:rPr>
          <w:rFonts w:ascii="Arial" w:hAnsi="Arial" w:cs="Arial"/>
          <w:bCs/>
          <w:sz w:val="22"/>
          <w:szCs w:val="22"/>
        </w:rPr>
        <w:t>;</w:t>
      </w:r>
    </w:p>
    <w:p w:rsidR="00EE7FB1" w:rsidRDefault="00EE7FB1" w:rsidP="00EE7FB1">
      <w:pPr>
        <w:spacing w:line="276" w:lineRule="auto"/>
        <w:rPr>
          <w:rFonts w:ascii="Arial" w:hAnsi="Arial" w:cs="Arial"/>
          <w:bCs/>
          <w:sz w:val="22"/>
          <w:szCs w:val="22"/>
        </w:rPr>
      </w:pPr>
      <w:r>
        <w:rPr>
          <w:rFonts w:ascii="Arial" w:hAnsi="Arial" w:cs="Arial"/>
          <w:bCs/>
          <w:sz w:val="22"/>
          <w:szCs w:val="22"/>
        </w:rPr>
        <w:t xml:space="preserve">g) </w:t>
      </w:r>
      <w:r w:rsidRPr="00B346ED">
        <w:rPr>
          <w:rFonts w:ascii="Arial" w:hAnsi="Arial" w:cs="Arial"/>
          <w:sz w:val="22"/>
          <w:szCs w:val="22"/>
        </w:rPr>
        <w:t>Fazer Declaração falsa ou entregar documentação falsa à Comissão/Pregoeira</w:t>
      </w:r>
      <w:r>
        <w:rPr>
          <w:rFonts w:ascii="Arial" w:hAnsi="Arial" w:cs="Arial"/>
          <w:sz w:val="22"/>
          <w:szCs w:val="22"/>
        </w:rPr>
        <w:t>:</w:t>
      </w:r>
      <w:r>
        <w:rPr>
          <w:rFonts w:ascii="Arial" w:hAnsi="Arial" w:cs="Arial"/>
          <w:bCs/>
          <w:sz w:val="22"/>
          <w:szCs w:val="22"/>
        </w:rPr>
        <w:t xml:space="preserve"> </w:t>
      </w:r>
      <w:r w:rsidRPr="00B346ED">
        <w:rPr>
          <w:rFonts w:ascii="Arial" w:hAnsi="Arial" w:cs="Arial"/>
          <w:bCs/>
          <w:sz w:val="22"/>
          <w:szCs w:val="22"/>
        </w:rPr>
        <w:t xml:space="preserve">declaração de inidoneidade para licitar e contratar com a Administração Pública, </w:t>
      </w:r>
      <w:r>
        <w:rPr>
          <w:rFonts w:ascii="Arial" w:hAnsi="Arial" w:cs="Arial"/>
          <w:bCs/>
          <w:sz w:val="22"/>
          <w:szCs w:val="22"/>
        </w:rPr>
        <w:t>pelo prazo de 02 anos</w:t>
      </w:r>
      <w:r w:rsidRPr="00B346ED">
        <w:rPr>
          <w:rFonts w:ascii="Arial" w:hAnsi="Arial" w:cs="Arial"/>
          <w:bCs/>
          <w:sz w:val="22"/>
          <w:szCs w:val="22"/>
        </w:rPr>
        <w:t xml:space="preserve"> ou até que seja promovida a reabilitação na forma da lei.</w:t>
      </w:r>
    </w:p>
    <w:p w:rsidR="00EE7FB1" w:rsidRDefault="00EE7FB1" w:rsidP="00EE7FB1">
      <w:pPr>
        <w:spacing w:line="276" w:lineRule="auto"/>
        <w:rPr>
          <w:rFonts w:ascii="Arial" w:hAnsi="Arial" w:cs="Arial"/>
          <w:bCs/>
          <w:sz w:val="22"/>
          <w:szCs w:val="22"/>
        </w:rPr>
      </w:pPr>
    </w:p>
    <w:p w:rsidR="00EE7FB1" w:rsidRDefault="00EE7FB1" w:rsidP="00EE7FB1">
      <w:pPr>
        <w:spacing w:line="276" w:lineRule="auto"/>
        <w:rPr>
          <w:rFonts w:ascii="Arial" w:hAnsi="Arial" w:cs="Arial"/>
          <w:sz w:val="22"/>
          <w:szCs w:val="22"/>
        </w:rPr>
      </w:pPr>
      <w:r>
        <w:rPr>
          <w:rFonts w:ascii="Arial" w:hAnsi="Arial" w:cs="Arial"/>
          <w:b/>
          <w:bCs/>
          <w:sz w:val="22"/>
          <w:szCs w:val="22"/>
        </w:rPr>
        <w:t>16.2</w:t>
      </w:r>
      <w:r>
        <w:rPr>
          <w:rFonts w:ascii="Arial" w:hAnsi="Arial" w:cs="Arial"/>
          <w:bCs/>
          <w:sz w:val="22"/>
          <w:szCs w:val="22"/>
        </w:rPr>
        <w:t xml:space="preserve"> </w:t>
      </w:r>
      <w:r w:rsidRPr="00B346ED">
        <w:rPr>
          <w:rFonts w:ascii="Arial" w:hAnsi="Arial" w:cs="Arial"/>
          <w:sz w:val="22"/>
          <w:szCs w:val="22"/>
        </w:rPr>
        <w:t>Na aplicação das penalidades previstas no Edital, o Município considerará, motivadamente, a gravidade da falta, seus efeitos, bem como os antecedentes do proponente ou contratado, podendo deixar de aplicá-las, se admitidas as suas justificativas, nos termos do que dispõe o artigo 87, “caput”, da Lei nº. 8.666/93.</w:t>
      </w:r>
    </w:p>
    <w:p w:rsidR="00EE7FB1" w:rsidRPr="00B346ED" w:rsidRDefault="00EE7FB1" w:rsidP="00EE7FB1">
      <w:pPr>
        <w:spacing w:line="276" w:lineRule="auto"/>
        <w:rPr>
          <w:rFonts w:ascii="Arial" w:hAnsi="Arial" w:cs="Arial"/>
          <w:b/>
          <w:bCs/>
          <w:sz w:val="22"/>
          <w:szCs w:val="22"/>
        </w:rPr>
      </w:pPr>
    </w:p>
    <w:p w:rsidR="004843F8" w:rsidRPr="00B346ED" w:rsidRDefault="004843F8" w:rsidP="004843F8">
      <w:pPr>
        <w:rPr>
          <w:rFonts w:ascii="Arial" w:hAnsi="Arial" w:cs="Arial"/>
          <w:sz w:val="22"/>
          <w:szCs w:val="22"/>
        </w:rPr>
      </w:pPr>
      <w:r w:rsidRPr="00B346ED">
        <w:rPr>
          <w:rFonts w:ascii="Arial" w:hAnsi="Arial" w:cs="Arial"/>
          <w:b/>
          <w:sz w:val="22"/>
          <w:szCs w:val="22"/>
        </w:rPr>
        <w:t>16.3 -</w:t>
      </w:r>
      <w:r w:rsidRPr="00B346ED">
        <w:rPr>
          <w:rFonts w:ascii="Arial" w:hAnsi="Arial" w:cs="Arial"/>
          <w:sz w:val="22"/>
          <w:szCs w:val="22"/>
        </w:rPr>
        <w:t xml:space="preserve"> As penalidades serão registradas no cadastro da contratada, quando for o caso e poderão ser descontadas dos pagamentos que a contratada tenha a receber.</w:t>
      </w:r>
    </w:p>
    <w:p w:rsidR="004843F8" w:rsidRPr="00B346ED" w:rsidRDefault="004843F8" w:rsidP="004843F8">
      <w:pPr>
        <w:rPr>
          <w:rFonts w:ascii="Arial" w:hAnsi="Arial" w:cs="Arial"/>
          <w:sz w:val="22"/>
          <w:szCs w:val="22"/>
        </w:rPr>
      </w:pPr>
    </w:p>
    <w:p w:rsidR="00041671" w:rsidRDefault="004843F8" w:rsidP="004843F8">
      <w:pPr>
        <w:rPr>
          <w:rFonts w:ascii="Arial" w:hAnsi="Arial" w:cs="Arial"/>
          <w:sz w:val="22"/>
          <w:szCs w:val="22"/>
        </w:rPr>
      </w:pPr>
      <w:proofErr w:type="gramStart"/>
      <w:r w:rsidRPr="00B346ED">
        <w:rPr>
          <w:rFonts w:ascii="Arial" w:hAnsi="Arial" w:cs="Arial"/>
          <w:b/>
          <w:sz w:val="22"/>
          <w:szCs w:val="22"/>
        </w:rPr>
        <w:lastRenderedPageBreak/>
        <w:t>16.4</w:t>
      </w:r>
      <w:r w:rsidRPr="00B346ED">
        <w:rPr>
          <w:rFonts w:ascii="Arial" w:hAnsi="Arial" w:cs="Arial"/>
          <w:sz w:val="22"/>
          <w:szCs w:val="22"/>
        </w:rPr>
        <w:t xml:space="preserve"> Nenhum</w:t>
      </w:r>
      <w:proofErr w:type="gramEnd"/>
      <w:r w:rsidRPr="00B346ED">
        <w:rPr>
          <w:rFonts w:ascii="Arial" w:hAnsi="Arial" w:cs="Arial"/>
          <w:sz w:val="22"/>
          <w:szCs w:val="22"/>
        </w:rPr>
        <w:t xml:space="preserve"> pagamento será efetuado pela Administração enquanto pendente de liquidação qualquer obrigação financeira que for imposta ao fornecedor em virtude de penalidade ou inadimplência contratual.</w:t>
      </w:r>
    </w:p>
    <w:p w:rsidR="00EE7FB1" w:rsidRDefault="00EE7FB1" w:rsidP="004843F8">
      <w:pPr>
        <w:rPr>
          <w:rFonts w:ascii="Arial" w:hAnsi="Arial" w:cs="Arial"/>
          <w:sz w:val="22"/>
          <w:szCs w:val="22"/>
        </w:rPr>
      </w:pPr>
    </w:p>
    <w:p w:rsidR="00EE7FB1" w:rsidRPr="00B346ED" w:rsidRDefault="00EE7FB1" w:rsidP="00EE7FB1">
      <w:pPr>
        <w:spacing w:line="276" w:lineRule="auto"/>
        <w:rPr>
          <w:rFonts w:ascii="Arial" w:hAnsi="Arial" w:cs="Arial"/>
          <w:bCs/>
          <w:sz w:val="22"/>
          <w:szCs w:val="22"/>
        </w:rPr>
      </w:pPr>
      <w:r>
        <w:rPr>
          <w:rFonts w:ascii="Arial" w:hAnsi="Arial" w:cs="Arial"/>
          <w:b/>
          <w:bCs/>
          <w:sz w:val="22"/>
          <w:szCs w:val="22"/>
        </w:rPr>
        <w:t>16.5</w:t>
      </w:r>
      <w:r w:rsidRPr="00B346ED">
        <w:rPr>
          <w:rFonts w:ascii="Arial" w:hAnsi="Arial" w:cs="Arial"/>
          <w:bCs/>
          <w:sz w:val="22"/>
          <w:szCs w:val="22"/>
        </w:rPr>
        <w:t xml:space="preserve"> As multas </w:t>
      </w:r>
      <w:r>
        <w:rPr>
          <w:rFonts w:ascii="Arial" w:hAnsi="Arial" w:cs="Arial"/>
          <w:bCs/>
          <w:sz w:val="22"/>
          <w:szCs w:val="22"/>
        </w:rPr>
        <w:t>aplicadas nesta cláusula</w:t>
      </w:r>
      <w:r w:rsidRPr="00B346ED">
        <w:rPr>
          <w:rFonts w:ascii="Arial" w:hAnsi="Arial" w:cs="Arial"/>
          <w:bCs/>
          <w:sz w:val="22"/>
          <w:szCs w:val="22"/>
        </w:rPr>
        <w:t>, deverão ser recolhidas à Fazenda Municipal, até a data do primeiro pagamento a ser feito à CONTRATADA, após a aplicação da mesma.</w:t>
      </w:r>
    </w:p>
    <w:p w:rsidR="00041671" w:rsidRPr="00B346ED" w:rsidRDefault="00041671" w:rsidP="00101D4D">
      <w:pPr>
        <w:spacing w:line="276" w:lineRule="auto"/>
        <w:rPr>
          <w:rFonts w:ascii="Arial" w:hAnsi="Arial" w:cs="Arial"/>
          <w:sz w:val="22"/>
          <w:szCs w:val="22"/>
          <w:lang w:eastAsia="pt-BR" w:bidi="pt-BR"/>
        </w:rPr>
      </w:pPr>
    </w:p>
    <w:p w:rsidR="00041671" w:rsidRPr="00B346ED" w:rsidRDefault="00B721EF" w:rsidP="00B721EF">
      <w:pPr>
        <w:spacing w:line="276" w:lineRule="auto"/>
        <w:rPr>
          <w:rFonts w:ascii="Arial" w:hAnsi="Arial" w:cs="Arial"/>
          <w:sz w:val="22"/>
          <w:szCs w:val="22"/>
          <w:lang w:eastAsia="pt-BR" w:bidi="pt-BR"/>
        </w:rPr>
      </w:pPr>
      <w:r w:rsidRPr="00B346ED">
        <w:rPr>
          <w:rFonts w:ascii="Arial" w:hAnsi="Arial" w:cs="Arial"/>
          <w:b/>
          <w:sz w:val="22"/>
          <w:szCs w:val="22"/>
          <w:lang w:eastAsia="pt-BR" w:bidi="pt-BR"/>
        </w:rPr>
        <w:t>17 – DA FISCALIZAÇÃO E RECEBIMENTO DO OBJETO:</w:t>
      </w:r>
    </w:p>
    <w:p w:rsidR="00041671" w:rsidRPr="00B346ED" w:rsidRDefault="00041671" w:rsidP="00101D4D">
      <w:pPr>
        <w:pStyle w:val="TxBrp16"/>
        <w:spacing w:line="276" w:lineRule="auto"/>
        <w:jc w:val="both"/>
        <w:rPr>
          <w:rFonts w:ascii="Arial" w:hAnsi="Arial" w:cs="Arial"/>
          <w:sz w:val="22"/>
          <w:szCs w:val="22"/>
          <w:lang w:val="pt-BR"/>
        </w:rPr>
      </w:pPr>
      <w:r w:rsidRPr="00B346ED">
        <w:rPr>
          <w:rFonts w:ascii="Arial" w:hAnsi="Arial" w:cs="Arial"/>
          <w:sz w:val="22"/>
          <w:szCs w:val="22"/>
          <w:lang w:val="pt-BR"/>
        </w:rPr>
        <w:t>Uma vez executado o contrato, o seu objeto será recebido:</w:t>
      </w:r>
    </w:p>
    <w:p w:rsidR="00041671" w:rsidRPr="00B346ED" w:rsidRDefault="00041671" w:rsidP="00101D4D">
      <w:pPr>
        <w:pStyle w:val="TxBrp16"/>
        <w:spacing w:line="276" w:lineRule="auto"/>
        <w:jc w:val="both"/>
        <w:rPr>
          <w:rFonts w:ascii="Arial" w:hAnsi="Arial" w:cs="Arial"/>
          <w:bCs/>
          <w:sz w:val="22"/>
          <w:szCs w:val="22"/>
          <w:lang w:val="pt-BR"/>
        </w:rPr>
      </w:pPr>
      <w:proofErr w:type="gramStart"/>
      <w:r w:rsidRPr="00B346ED">
        <w:rPr>
          <w:rFonts w:ascii="Arial" w:hAnsi="Arial" w:cs="Arial"/>
          <w:b/>
          <w:bCs/>
          <w:sz w:val="22"/>
          <w:szCs w:val="22"/>
          <w:lang w:val="pt-BR"/>
        </w:rPr>
        <w:t>a)</w:t>
      </w:r>
      <w:r w:rsidRPr="00B346ED">
        <w:rPr>
          <w:rFonts w:ascii="Arial" w:hAnsi="Arial" w:cs="Arial"/>
          <w:bCs/>
          <w:sz w:val="22"/>
          <w:szCs w:val="22"/>
          <w:lang w:val="pt-BR"/>
        </w:rPr>
        <w:t> Provisoriamente</w:t>
      </w:r>
      <w:proofErr w:type="gramEnd"/>
      <w:r w:rsidRPr="00B346ED">
        <w:rPr>
          <w:rFonts w:ascii="Arial" w:hAnsi="Arial" w:cs="Arial"/>
          <w:bCs/>
          <w:sz w:val="22"/>
          <w:szCs w:val="22"/>
          <w:lang w:val="pt-BR"/>
        </w:rPr>
        <w:t>, pelo responsável por seu acompanhamento e fiscalização, mediante termo circunstanciado, assinado pelas partes em até 15 (quinze) dias da comunicação escrita do contratado;</w:t>
      </w:r>
    </w:p>
    <w:p w:rsidR="00B721EF" w:rsidRPr="00B346ED" w:rsidRDefault="00041671" w:rsidP="00B721EF">
      <w:pPr>
        <w:pStyle w:val="TxBrp16"/>
        <w:spacing w:line="276" w:lineRule="auto"/>
        <w:jc w:val="both"/>
        <w:rPr>
          <w:rFonts w:ascii="Arial" w:hAnsi="Arial" w:cs="Arial"/>
          <w:bCs/>
          <w:sz w:val="22"/>
          <w:szCs w:val="22"/>
          <w:lang w:val="pt-BR"/>
        </w:rPr>
      </w:pPr>
      <w:proofErr w:type="gramStart"/>
      <w:r w:rsidRPr="00B346ED">
        <w:rPr>
          <w:rFonts w:ascii="Arial" w:hAnsi="Arial" w:cs="Arial"/>
          <w:b/>
          <w:bCs/>
          <w:sz w:val="22"/>
          <w:szCs w:val="22"/>
          <w:lang w:val="pt-BR"/>
        </w:rPr>
        <w:t>b)</w:t>
      </w:r>
      <w:r w:rsidRPr="00B346ED">
        <w:rPr>
          <w:rFonts w:ascii="Arial" w:hAnsi="Arial" w:cs="Arial"/>
          <w:bCs/>
          <w:sz w:val="22"/>
          <w:szCs w:val="22"/>
          <w:lang w:val="pt-BR"/>
        </w:rPr>
        <w:t> Definitivamente</w:t>
      </w:r>
      <w:proofErr w:type="gramEnd"/>
      <w:r w:rsidRPr="00B346ED">
        <w:rPr>
          <w:rFonts w:ascii="Arial" w:hAnsi="Arial" w:cs="Arial"/>
          <w:bCs/>
          <w:sz w:val="22"/>
          <w:szCs w:val="22"/>
          <w:lang w:val="pt-BR"/>
        </w:rPr>
        <w:t>, por servidor ou comissão designada pela autoridade competente, mediante termo circunstanciado, assinado pelas partes, após o decurso do prazo de observação, ou vistoria que comprove a adequação do objeto aos termos contratuais, observado o disposto no art. 69 da Lei de Licitações.</w:t>
      </w:r>
    </w:p>
    <w:p w:rsidR="00B721EF" w:rsidRPr="00B346ED" w:rsidRDefault="00B721EF" w:rsidP="00B721EF">
      <w:pPr>
        <w:pStyle w:val="TxBrp16"/>
        <w:spacing w:line="276" w:lineRule="auto"/>
        <w:jc w:val="both"/>
        <w:rPr>
          <w:rFonts w:ascii="Arial" w:hAnsi="Arial" w:cs="Arial"/>
          <w:bCs/>
          <w:sz w:val="22"/>
          <w:szCs w:val="22"/>
          <w:lang w:val="pt-BR"/>
        </w:rPr>
      </w:pPr>
    </w:p>
    <w:p w:rsidR="00B721EF" w:rsidRPr="00B346ED" w:rsidRDefault="00B721EF" w:rsidP="00B721EF">
      <w:pPr>
        <w:pStyle w:val="TxBrp16"/>
        <w:spacing w:line="276" w:lineRule="auto"/>
        <w:jc w:val="both"/>
        <w:rPr>
          <w:rFonts w:ascii="Arial" w:hAnsi="Arial" w:cs="Arial"/>
          <w:b/>
          <w:bCs/>
          <w:sz w:val="22"/>
          <w:szCs w:val="22"/>
          <w:lang w:val="pt-BR"/>
        </w:rPr>
      </w:pPr>
      <w:r w:rsidRPr="00B346ED">
        <w:rPr>
          <w:rFonts w:ascii="Arial" w:hAnsi="Arial" w:cs="Arial"/>
          <w:b/>
          <w:bCs/>
          <w:sz w:val="22"/>
          <w:szCs w:val="22"/>
          <w:lang w:val="pt-BR"/>
        </w:rPr>
        <w:t>18 – DO PAGAMENTO</w:t>
      </w:r>
    </w:p>
    <w:p w:rsidR="00041671" w:rsidRPr="00B346ED" w:rsidRDefault="00854612" w:rsidP="00101D4D">
      <w:pPr>
        <w:tabs>
          <w:tab w:val="left" w:pos="1701"/>
        </w:tabs>
        <w:spacing w:line="276" w:lineRule="auto"/>
        <w:rPr>
          <w:rFonts w:ascii="Arial" w:hAnsi="Arial" w:cs="Arial"/>
          <w:sz w:val="22"/>
          <w:szCs w:val="22"/>
        </w:rPr>
      </w:pPr>
      <w:r w:rsidRPr="00B346ED">
        <w:rPr>
          <w:rFonts w:ascii="Arial" w:hAnsi="Arial" w:cs="Arial"/>
          <w:b/>
          <w:bCs/>
          <w:sz w:val="22"/>
          <w:szCs w:val="22"/>
        </w:rPr>
        <w:t>18</w:t>
      </w:r>
      <w:r w:rsidR="00041671" w:rsidRPr="00B346ED">
        <w:rPr>
          <w:rFonts w:ascii="Arial" w:hAnsi="Arial" w:cs="Arial"/>
          <w:b/>
          <w:bCs/>
          <w:sz w:val="22"/>
          <w:szCs w:val="22"/>
        </w:rPr>
        <w:t xml:space="preserve">.1 - </w:t>
      </w:r>
      <w:r w:rsidR="00041671" w:rsidRPr="00B346ED">
        <w:rPr>
          <w:rFonts w:ascii="Arial" w:hAnsi="Arial" w:cs="Arial"/>
          <w:bCs/>
          <w:sz w:val="22"/>
          <w:szCs w:val="22"/>
        </w:rPr>
        <w:t>O pagamento será ef</w:t>
      </w:r>
      <w:r w:rsidR="004843F8" w:rsidRPr="00B346ED">
        <w:rPr>
          <w:rFonts w:ascii="Arial" w:hAnsi="Arial" w:cs="Arial"/>
          <w:bCs/>
          <w:sz w:val="22"/>
          <w:szCs w:val="22"/>
        </w:rPr>
        <w:t>etuado mensalmente, até o dia 15 (quinze</w:t>
      </w:r>
      <w:r w:rsidR="00041671" w:rsidRPr="00B346ED">
        <w:rPr>
          <w:rFonts w:ascii="Arial" w:hAnsi="Arial" w:cs="Arial"/>
          <w:bCs/>
          <w:sz w:val="22"/>
          <w:szCs w:val="22"/>
        </w:rPr>
        <w:t xml:space="preserve">) do mês subsequente ao da realização dos serviços, mediante apresentação da respectiva nota fiscal, laudo de execução </w:t>
      </w:r>
      <w:r w:rsidR="00041671" w:rsidRPr="00B346ED">
        <w:rPr>
          <w:rFonts w:ascii="Arial" w:hAnsi="Arial" w:cs="Arial"/>
          <w:sz w:val="22"/>
          <w:szCs w:val="22"/>
        </w:rPr>
        <w:t xml:space="preserve">emitido pela </w:t>
      </w:r>
      <w:r w:rsidR="00DF038F" w:rsidRPr="00B346ED">
        <w:rPr>
          <w:rFonts w:ascii="Arial" w:hAnsi="Arial" w:cs="Arial"/>
          <w:sz w:val="22"/>
          <w:szCs w:val="22"/>
        </w:rPr>
        <w:t>Contratada</w:t>
      </w:r>
      <w:r w:rsidR="00041671" w:rsidRPr="00B346ED">
        <w:rPr>
          <w:rFonts w:ascii="Arial" w:hAnsi="Arial" w:cs="Arial"/>
          <w:sz w:val="22"/>
          <w:szCs w:val="22"/>
        </w:rPr>
        <w:t>.</w:t>
      </w:r>
    </w:p>
    <w:p w:rsidR="00041671" w:rsidRPr="00B346ED" w:rsidRDefault="00854612" w:rsidP="00101D4D">
      <w:pPr>
        <w:tabs>
          <w:tab w:val="left" w:pos="1701"/>
        </w:tabs>
        <w:spacing w:line="276" w:lineRule="auto"/>
        <w:rPr>
          <w:rFonts w:ascii="Arial" w:hAnsi="Arial" w:cs="Arial"/>
          <w:sz w:val="22"/>
          <w:szCs w:val="22"/>
        </w:rPr>
      </w:pPr>
      <w:r w:rsidRPr="00B346ED">
        <w:rPr>
          <w:rFonts w:ascii="Arial" w:hAnsi="Arial" w:cs="Arial"/>
          <w:b/>
          <w:bCs/>
          <w:sz w:val="22"/>
          <w:szCs w:val="22"/>
        </w:rPr>
        <w:t>18</w:t>
      </w:r>
      <w:r w:rsidR="00041671" w:rsidRPr="00B346ED">
        <w:rPr>
          <w:rFonts w:ascii="Arial" w:hAnsi="Arial" w:cs="Arial"/>
          <w:b/>
          <w:bCs/>
          <w:sz w:val="22"/>
          <w:szCs w:val="22"/>
        </w:rPr>
        <w:t>.2 -</w:t>
      </w:r>
      <w:r w:rsidR="00041671" w:rsidRPr="00B346ED">
        <w:rPr>
          <w:rFonts w:ascii="Arial" w:hAnsi="Arial" w:cs="Arial"/>
          <w:sz w:val="22"/>
          <w:szCs w:val="22"/>
        </w:rPr>
        <w:t xml:space="preserve"> Também deverá ser apresentado comprovante de recolhimento individual</w:t>
      </w:r>
      <w:r w:rsidR="009241A2" w:rsidRPr="00B346ED">
        <w:rPr>
          <w:rFonts w:ascii="Arial" w:hAnsi="Arial" w:cs="Arial"/>
          <w:sz w:val="22"/>
          <w:szCs w:val="22"/>
        </w:rPr>
        <w:t xml:space="preserve"> </w:t>
      </w:r>
      <w:r w:rsidR="00041671" w:rsidRPr="00B346ED">
        <w:rPr>
          <w:rFonts w:ascii="Arial" w:hAnsi="Arial" w:cs="Arial"/>
          <w:sz w:val="22"/>
          <w:szCs w:val="22"/>
        </w:rPr>
        <w:t xml:space="preserve">dos encargos sociais (INSS, FGTS), bem como os comprovantes de </w:t>
      </w:r>
      <w:r w:rsidR="009241A2" w:rsidRPr="00B346ED">
        <w:rPr>
          <w:rFonts w:ascii="Arial" w:hAnsi="Arial" w:cs="Arial"/>
          <w:sz w:val="22"/>
          <w:szCs w:val="22"/>
        </w:rPr>
        <w:t>pagamento individual</w:t>
      </w:r>
      <w:r w:rsidR="00041671" w:rsidRPr="00B346ED">
        <w:rPr>
          <w:rFonts w:ascii="Arial" w:hAnsi="Arial" w:cs="Arial"/>
          <w:sz w:val="22"/>
          <w:szCs w:val="22"/>
        </w:rPr>
        <w:t xml:space="preserve"> de salários de seus funcionários, sob pena de não receber o pagamento correspondente. </w:t>
      </w:r>
    </w:p>
    <w:p w:rsidR="00041671" w:rsidRPr="00B346ED" w:rsidRDefault="00854612" w:rsidP="00101D4D">
      <w:pPr>
        <w:spacing w:line="276" w:lineRule="auto"/>
        <w:rPr>
          <w:rFonts w:ascii="Arial" w:hAnsi="Arial" w:cs="Arial"/>
          <w:sz w:val="22"/>
          <w:szCs w:val="22"/>
        </w:rPr>
      </w:pPr>
      <w:r w:rsidRPr="00B346ED">
        <w:rPr>
          <w:rFonts w:ascii="Arial" w:hAnsi="Arial" w:cs="Arial"/>
          <w:b/>
          <w:sz w:val="22"/>
          <w:szCs w:val="22"/>
        </w:rPr>
        <w:t>18</w:t>
      </w:r>
      <w:r w:rsidR="00041671" w:rsidRPr="00B346ED">
        <w:rPr>
          <w:rFonts w:ascii="Arial" w:hAnsi="Arial" w:cs="Arial"/>
          <w:b/>
          <w:sz w:val="22"/>
          <w:szCs w:val="22"/>
        </w:rPr>
        <w:t xml:space="preserve">.3 - </w:t>
      </w:r>
      <w:r w:rsidR="00041671" w:rsidRPr="00B346ED">
        <w:rPr>
          <w:rFonts w:ascii="Arial" w:hAnsi="Arial" w:cs="Arial"/>
          <w:sz w:val="22"/>
          <w:szCs w:val="22"/>
        </w:rPr>
        <w:t>Será retido o valor de 11% (onze por cento) do valor da mão-de-obra, conforme Instrução Normativa Nº 03, de 14 de julho de 2005, do Ministério da Previdência Social.</w:t>
      </w:r>
    </w:p>
    <w:p w:rsidR="00041671" w:rsidRPr="00B346ED" w:rsidRDefault="00041671" w:rsidP="00101D4D">
      <w:pPr>
        <w:spacing w:line="276" w:lineRule="auto"/>
        <w:rPr>
          <w:rFonts w:ascii="Arial" w:hAnsi="Arial" w:cs="Arial"/>
          <w:sz w:val="22"/>
          <w:szCs w:val="22"/>
        </w:rPr>
      </w:pPr>
    </w:p>
    <w:p w:rsidR="00041671" w:rsidRPr="00B346ED" w:rsidRDefault="00B721EF" w:rsidP="00101D4D">
      <w:pPr>
        <w:shd w:val="clear" w:color="auto" w:fill="FFFFFF"/>
        <w:spacing w:line="276" w:lineRule="auto"/>
        <w:rPr>
          <w:rFonts w:ascii="Arial" w:hAnsi="Arial" w:cs="Arial"/>
          <w:b/>
          <w:sz w:val="22"/>
          <w:szCs w:val="22"/>
        </w:rPr>
      </w:pPr>
      <w:r w:rsidRPr="00B346ED">
        <w:rPr>
          <w:rFonts w:ascii="Arial" w:hAnsi="Arial" w:cs="Arial"/>
          <w:b/>
          <w:sz w:val="22"/>
          <w:szCs w:val="22"/>
        </w:rPr>
        <w:t>19 – DOTAÇÕES ORÇAMENTÁRIAS</w:t>
      </w:r>
    </w:p>
    <w:p w:rsidR="004843F8" w:rsidRPr="00B346ED" w:rsidRDefault="00041671" w:rsidP="00C61925">
      <w:pPr>
        <w:shd w:val="clear" w:color="auto" w:fill="FFFFFF"/>
        <w:spacing w:line="276" w:lineRule="auto"/>
        <w:rPr>
          <w:rFonts w:ascii="Arial" w:hAnsi="Arial" w:cs="Arial"/>
          <w:sz w:val="22"/>
          <w:szCs w:val="22"/>
        </w:rPr>
      </w:pPr>
      <w:r w:rsidRPr="00B346ED">
        <w:rPr>
          <w:rFonts w:ascii="Arial" w:hAnsi="Arial" w:cs="Arial"/>
          <w:sz w:val="22"/>
          <w:szCs w:val="22"/>
        </w:rPr>
        <w:t>As despesas resultantes desta licitação correrão por conta da seguinte dotação orçamentária:</w:t>
      </w:r>
      <w:r w:rsidR="00C61925" w:rsidRPr="00B346ED">
        <w:rPr>
          <w:rFonts w:ascii="Arial" w:hAnsi="Arial" w:cs="Arial"/>
          <w:sz w:val="22"/>
          <w:szCs w:val="22"/>
        </w:rPr>
        <w:t xml:space="preserve"> </w:t>
      </w:r>
      <w:r w:rsidR="004843F8" w:rsidRPr="00B346ED">
        <w:rPr>
          <w:rFonts w:ascii="Arial" w:hAnsi="Arial" w:cs="Arial"/>
          <w:sz w:val="22"/>
          <w:szCs w:val="22"/>
        </w:rPr>
        <w:t>24051 da Secretaria de Administração.</w:t>
      </w:r>
    </w:p>
    <w:p w:rsidR="00640872" w:rsidRPr="00B346ED" w:rsidRDefault="00640872" w:rsidP="00C61925">
      <w:pPr>
        <w:shd w:val="clear" w:color="auto" w:fill="FFFFFF"/>
        <w:rPr>
          <w:rFonts w:ascii="Arial" w:hAnsi="Arial" w:cs="Arial"/>
        </w:rPr>
      </w:pPr>
    </w:p>
    <w:p w:rsidR="00041671" w:rsidRPr="00B346ED" w:rsidRDefault="00B721EF" w:rsidP="00B721EF">
      <w:pPr>
        <w:spacing w:line="276" w:lineRule="auto"/>
        <w:rPr>
          <w:rFonts w:ascii="Arial" w:hAnsi="Arial" w:cs="Arial"/>
          <w:b/>
          <w:bCs/>
          <w:sz w:val="22"/>
          <w:szCs w:val="22"/>
        </w:rPr>
      </w:pPr>
      <w:r w:rsidRPr="00B346ED">
        <w:rPr>
          <w:rFonts w:ascii="Arial" w:hAnsi="Arial" w:cs="Arial"/>
          <w:b/>
          <w:bCs/>
          <w:sz w:val="22"/>
          <w:szCs w:val="22"/>
        </w:rPr>
        <w:t>20 – DOS PRAZOS, DA VIGÊNCIA DA CONTRATAÇÃO E DO REAJUSTE</w:t>
      </w:r>
    </w:p>
    <w:p w:rsidR="00041671" w:rsidRPr="00B346ED" w:rsidRDefault="00854612" w:rsidP="00101D4D">
      <w:pPr>
        <w:shd w:val="clear" w:color="auto" w:fill="FFFFFF"/>
        <w:spacing w:line="276" w:lineRule="auto"/>
        <w:rPr>
          <w:rFonts w:ascii="Arial" w:hAnsi="Arial" w:cs="Arial"/>
          <w:sz w:val="22"/>
          <w:szCs w:val="22"/>
        </w:rPr>
      </w:pPr>
      <w:r w:rsidRPr="00B346ED">
        <w:rPr>
          <w:rFonts w:ascii="Arial" w:hAnsi="Arial" w:cs="Arial"/>
          <w:b/>
          <w:bCs/>
          <w:sz w:val="22"/>
          <w:szCs w:val="22"/>
        </w:rPr>
        <w:t>20</w:t>
      </w:r>
      <w:r w:rsidR="00041671" w:rsidRPr="00B346ED">
        <w:rPr>
          <w:rFonts w:ascii="Arial" w:hAnsi="Arial" w:cs="Arial"/>
          <w:b/>
          <w:bCs/>
          <w:sz w:val="22"/>
          <w:szCs w:val="22"/>
        </w:rPr>
        <w:t xml:space="preserve">.1 – </w:t>
      </w:r>
      <w:r w:rsidR="00041671" w:rsidRPr="00B346ED">
        <w:rPr>
          <w:rFonts w:ascii="Arial" w:hAnsi="Arial" w:cs="Arial"/>
          <w:sz w:val="22"/>
          <w:szCs w:val="22"/>
        </w:rPr>
        <w:t xml:space="preserve">A licitante vencedora se obriga a iniciar a prestação de serviços em até 3 (três) dias após a </w:t>
      </w:r>
      <w:r w:rsidR="00DF038F" w:rsidRPr="00B346ED">
        <w:rPr>
          <w:rFonts w:ascii="Arial" w:hAnsi="Arial" w:cs="Arial"/>
          <w:sz w:val="22"/>
          <w:szCs w:val="22"/>
        </w:rPr>
        <w:t>assinatura</w:t>
      </w:r>
      <w:r w:rsidR="00041671" w:rsidRPr="00B346ED">
        <w:rPr>
          <w:rFonts w:ascii="Arial" w:hAnsi="Arial" w:cs="Arial"/>
          <w:sz w:val="22"/>
          <w:szCs w:val="22"/>
        </w:rPr>
        <w:t xml:space="preserve"> do CONT</w:t>
      </w:r>
      <w:r w:rsidR="00DF038F" w:rsidRPr="00B346ED">
        <w:rPr>
          <w:rFonts w:ascii="Arial" w:hAnsi="Arial" w:cs="Arial"/>
          <w:sz w:val="22"/>
          <w:szCs w:val="22"/>
        </w:rPr>
        <w:t>RATO</w:t>
      </w:r>
      <w:r w:rsidR="00041671" w:rsidRPr="00B346ED">
        <w:rPr>
          <w:rFonts w:ascii="Arial" w:hAnsi="Arial" w:cs="Arial"/>
          <w:sz w:val="22"/>
          <w:szCs w:val="22"/>
        </w:rPr>
        <w:t>.</w:t>
      </w:r>
    </w:p>
    <w:p w:rsidR="00041671" w:rsidRPr="00B346ED" w:rsidRDefault="00854612" w:rsidP="00101D4D">
      <w:pPr>
        <w:shd w:val="clear" w:color="auto" w:fill="FFFFFF"/>
        <w:spacing w:line="276" w:lineRule="auto"/>
        <w:rPr>
          <w:rFonts w:ascii="Arial" w:hAnsi="Arial" w:cs="Arial"/>
          <w:sz w:val="22"/>
          <w:szCs w:val="22"/>
        </w:rPr>
      </w:pPr>
      <w:r w:rsidRPr="00B346ED">
        <w:rPr>
          <w:rFonts w:ascii="Arial" w:hAnsi="Arial" w:cs="Arial"/>
          <w:b/>
          <w:bCs/>
          <w:sz w:val="22"/>
          <w:szCs w:val="22"/>
          <w:shd w:val="clear" w:color="auto" w:fill="FFFFFF"/>
        </w:rPr>
        <w:t>20</w:t>
      </w:r>
      <w:r w:rsidR="00041671" w:rsidRPr="00B346ED">
        <w:rPr>
          <w:rFonts w:ascii="Arial" w:hAnsi="Arial" w:cs="Arial"/>
          <w:b/>
          <w:bCs/>
          <w:sz w:val="22"/>
          <w:szCs w:val="22"/>
          <w:shd w:val="clear" w:color="auto" w:fill="FFFFFF"/>
        </w:rPr>
        <w:t xml:space="preserve">.2 – </w:t>
      </w:r>
      <w:r w:rsidR="00041671" w:rsidRPr="00B346ED">
        <w:rPr>
          <w:rFonts w:ascii="Arial" w:hAnsi="Arial" w:cs="Arial"/>
          <w:sz w:val="22"/>
          <w:szCs w:val="22"/>
          <w:shd w:val="clear" w:color="auto" w:fill="FFFFFF"/>
        </w:rPr>
        <w:t>Se dentro do prazo, o convocado não iniciar a prestação dos serviços, a Administração</w:t>
      </w:r>
      <w:r w:rsidR="00041671" w:rsidRPr="00B346ED">
        <w:rPr>
          <w:rFonts w:ascii="Arial" w:hAnsi="Arial" w:cs="Arial"/>
          <w:sz w:val="22"/>
          <w:szCs w:val="22"/>
        </w:rPr>
        <w:t xml:space="preserve"> convocará os licitantes remanescentes, na ordem de classificação para execução do objeto em igual prazo e nas mesmas condições propostas pelo primeiro classificado.</w:t>
      </w:r>
    </w:p>
    <w:p w:rsidR="00041671" w:rsidRPr="00B346ED" w:rsidRDefault="00854612" w:rsidP="00101D4D">
      <w:pPr>
        <w:shd w:val="clear" w:color="auto" w:fill="FFFFFF"/>
        <w:spacing w:line="276" w:lineRule="auto"/>
        <w:rPr>
          <w:rFonts w:ascii="Arial" w:hAnsi="Arial" w:cs="Arial"/>
          <w:sz w:val="22"/>
          <w:szCs w:val="22"/>
        </w:rPr>
      </w:pPr>
      <w:r w:rsidRPr="00B346ED">
        <w:rPr>
          <w:rFonts w:ascii="Arial" w:hAnsi="Arial" w:cs="Arial"/>
          <w:b/>
          <w:sz w:val="22"/>
          <w:szCs w:val="22"/>
        </w:rPr>
        <w:t>20</w:t>
      </w:r>
      <w:r w:rsidR="00041671" w:rsidRPr="00B346ED">
        <w:rPr>
          <w:rFonts w:ascii="Arial" w:hAnsi="Arial" w:cs="Arial"/>
          <w:b/>
          <w:sz w:val="22"/>
          <w:szCs w:val="22"/>
        </w:rPr>
        <w:t>.3 –</w:t>
      </w:r>
      <w:r w:rsidR="00041671" w:rsidRPr="00B346ED">
        <w:rPr>
          <w:rFonts w:ascii="Arial" w:hAnsi="Arial" w:cs="Arial"/>
          <w:sz w:val="22"/>
          <w:szCs w:val="22"/>
        </w:rPr>
        <w:t xml:space="preserve"> Os serviços serão contratados para ter vigência pelo período de doze meses, renovável por iguais períodos, se assim as partes o desejarem, até o limite de 60 (sessenta) meses, conforme disposto no Art. 57, Inciso II, da Lei 8.666/93.</w:t>
      </w:r>
    </w:p>
    <w:p w:rsidR="00B721EF" w:rsidRPr="00B346ED" w:rsidRDefault="00854612" w:rsidP="00B721EF">
      <w:pPr>
        <w:shd w:val="clear" w:color="auto" w:fill="FFFFFF"/>
        <w:tabs>
          <w:tab w:val="left" w:pos="288"/>
          <w:tab w:val="left" w:pos="1008"/>
          <w:tab w:val="left" w:pos="1728"/>
          <w:tab w:val="left" w:pos="2448"/>
          <w:tab w:val="left" w:pos="3168"/>
          <w:tab w:val="left" w:pos="3888"/>
          <w:tab w:val="left" w:pos="4608"/>
          <w:tab w:val="left" w:pos="5328"/>
          <w:tab w:val="left" w:pos="6048"/>
          <w:tab w:val="left" w:pos="6768"/>
        </w:tabs>
        <w:spacing w:line="276" w:lineRule="auto"/>
        <w:rPr>
          <w:rFonts w:ascii="Arial" w:hAnsi="Arial" w:cs="Arial"/>
          <w:sz w:val="22"/>
          <w:szCs w:val="22"/>
        </w:rPr>
      </w:pPr>
      <w:r w:rsidRPr="00B346ED">
        <w:rPr>
          <w:rFonts w:ascii="Arial" w:hAnsi="Arial" w:cs="Arial"/>
          <w:b/>
          <w:sz w:val="22"/>
          <w:szCs w:val="22"/>
        </w:rPr>
        <w:t>20</w:t>
      </w:r>
      <w:r w:rsidR="00041671" w:rsidRPr="00B346ED">
        <w:rPr>
          <w:rFonts w:ascii="Arial" w:hAnsi="Arial" w:cs="Arial"/>
          <w:b/>
          <w:sz w:val="22"/>
          <w:szCs w:val="22"/>
        </w:rPr>
        <w:t xml:space="preserve">.4 – </w:t>
      </w:r>
      <w:r w:rsidR="00041671" w:rsidRPr="00B346ED">
        <w:rPr>
          <w:rFonts w:ascii="Arial" w:hAnsi="Arial" w:cs="Arial"/>
          <w:sz w:val="22"/>
          <w:szCs w:val="22"/>
        </w:rPr>
        <w:t xml:space="preserve">A cada 12 (doze) meses, será concedido reajuste ao preço proposto, conforme índice do </w:t>
      </w:r>
      <w:r w:rsidR="00C61925" w:rsidRPr="00B346ED">
        <w:rPr>
          <w:rFonts w:ascii="Arial" w:hAnsi="Arial" w:cs="Arial"/>
          <w:sz w:val="22"/>
          <w:szCs w:val="22"/>
        </w:rPr>
        <w:t xml:space="preserve">INPC </w:t>
      </w:r>
      <w:r w:rsidR="00041671" w:rsidRPr="00B346ED">
        <w:rPr>
          <w:rFonts w:ascii="Arial" w:hAnsi="Arial" w:cs="Arial"/>
          <w:sz w:val="22"/>
          <w:szCs w:val="22"/>
        </w:rPr>
        <w:t>acumulado neste mesmo período.</w:t>
      </w:r>
    </w:p>
    <w:p w:rsidR="00B721EF" w:rsidRPr="00B346ED" w:rsidRDefault="00B721EF" w:rsidP="00B721EF">
      <w:pPr>
        <w:shd w:val="clear" w:color="auto" w:fill="FFFFFF"/>
        <w:tabs>
          <w:tab w:val="left" w:pos="288"/>
          <w:tab w:val="left" w:pos="1008"/>
          <w:tab w:val="left" w:pos="1728"/>
          <w:tab w:val="left" w:pos="2448"/>
          <w:tab w:val="left" w:pos="3168"/>
          <w:tab w:val="left" w:pos="3888"/>
          <w:tab w:val="left" w:pos="4608"/>
          <w:tab w:val="left" w:pos="5328"/>
          <w:tab w:val="left" w:pos="6048"/>
          <w:tab w:val="left" w:pos="6768"/>
        </w:tabs>
        <w:spacing w:line="276" w:lineRule="auto"/>
        <w:rPr>
          <w:rFonts w:ascii="Arial" w:hAnsi="Arial" w:cs="Arial"/>
          <w:b/>
          <w:sz w:val="22"/>
          <w:szCs w:val="22"/>
          <w:shd w:val="clear" w:color="auto" w:fill="D9D9D9"/>
        </w:rPr>
      </w:pPr>
    </w:p>
    <w:p w:rsidR="00041671" w:rsidRPr="00B346ED" w:rsidRDefault="00B721EF" w:rsidP="00B721EF">
      <w:pPr>
        <w:tabs>
          <w:tab w:val="left" w:pos="1701"/>
        </w:tabs>
        <w:spacing w:line="276" w:lineRule="auto"/>
        <w:rPr>
          <w:rFonts w:ascii="Arial" w:hAnsi="Arial" w:cs="Arial"/>
          <w:b/>
          <w:sz w:val="22"/>
          <w:szCs w:val="22"/>
        </w:rPr>
      </w:pPr>
      <w:r w:rsidRPr="00B346ED">
        <w:rPr>
          <w:rFonts w:ascii="Arial" w:hAnsi="Arial" w:cs="Arial"/>
          <w:b/>
          <w:sz w:val="22"/>
          <w:szCs w:val="22"/>
        </w:rPr>
        <w:t>21 – DAS RESPONSABILIDADES</w:t>
      </w:r>
    </w:p>
    <w:p w:rsidR="00041671" w:rsidRPr="00B346ED" w:rsidRDefault="00DF76FA" w:rsidP="00101D4D">
      <w:pPr>
        <w:spacing w:line="276" w:lineRule="auto"/>
        <w:rPr>
          <w:rFonts w:ascii="Arial" w:hAnsi="Arial" w:cs="Arial"/>
          <w:sz w:val="22"/>
          <w:szCs w:val="22"/>
        </w:rPr>
      </w:pPr>
      <w:r w:rsidRPr="00B346ED">
        <w:rPr>
          <w:rFonts w:ascii="Arial" w:hAnsi="Arial" w:cs="Arial"/>
          <w:sz w:val="22"/>
          <w:szCs w:val="22"/>
        </w:rPr>
        <w:lastRenderedPageBreak/>
        <w:t xml:space="preserve">A CONTRATADA, </w:t>
      </w:r>
      <w:r w:rsidR="00041671" w:rsidRPr="00B346ED">
        <w:rPr>
          <w:rFonts w:ascii="Arial" w:hAnsi="Arial" w:cs="Arial"/>
          <w:sz w:val="22"/>
          <w:szCs w:val="22"/>
        </w:rPr>
        <w:t xml:space="preserve">responsabiliza-se integral e exclusivamente pelas despesas realizadas durante a prestação do serviço pactuado, assim como por todos os encargos trabalhistas, previdenciários, cíveis e tributários decorrentes das relações que ajustar com empregados ou prepostos seus, eventualmente utilizados para auxiliar na prestação dos serviços em tela, ou decorrentes de danos por qualquer razão causados a terceiros, sem qualquer responsabilidade solidária do CONTRATANTE, aos quais desde logo, nesta, assegura o direito de regresso contra a CONTRATADA, em vindo a ser solidariamente responsabilizado.  </w:t>
      </w:r>
    </w:p>
    <w:p w:rsidR="00041671" w:rsidRPr="00B346ED" w:rsidRDefault="00041671" w:rsidP="00101D4D">
      <w:pPr>
        <w:spacing w:line="276" w:lineRule="auto"/>
        <w:rPr>
          <w:rFonts w:ascii="Arial" w:hAnsi="Arial" w:cs="Arial"/>
          <w:b/>
          <w:sz w:val="22"/>
          <w:szCs w:val="22"/>
        </w:rPr>
      </w:pPr>
    </w:p>
    <w:p w:rsidR="00041671" w:rsidRDefault="00D52AFD" w:rsidP="00101D4D">
      <w:pPr>
        <w:tabs>
          <w:tab w:val="left" w:pos="720"/>
          <w:tab w:val="left" w:pos="1440"/>
          <w:tab w:val="left" w:pos="2160"/>
          <w:tab w:val="left" w:pos="2880"/>
        </w:tabs>
        <w:spacing w:line="276" w:lineRule="auto"/>
        <w:rPr>
          <w:rFonts w:ascii="Arial" w:hAnsi="Arial" w:cs="Arial"/>
          <w:b/>
          <w:sz w:val="22"/>
          <w:szCs w:val="22"/>
        </w:rPr>
      </w:pPr>
      <w:r w:rsidRPr="00B346ED">
        <w:rPr>
          <w:rFonts w:ascii="Arial" w:hAnsi="Arial" w:cs="Arial"/>
          <w:b/>
          <w:sz w:val="22"/>
          <w:szCs w:val="22"/>
        </w:rPr>
        <w:t>22</w:t>
      </w:r>
      <w:r w:rsidR="00B721EF" w:rsidRPr="00B346ED">
        <w:rPr>
          <w:rFonts w:ascii="Arial" w:hAnsi="Arial" w:cs="Arial"/>
          <w:b/>
          <w:sz w:val="22"/>
          <w:szCs w:val="22"/>
        </w:rPr>
        <w:t xml:space="preserve"> – DISPOSIÇÕES GERAIS</w:t>
      </w:r>
    </w:p>
    <w:p w:rsidR="001657E4" w:rsidRPr="00B346ED" w:rsidRDefault="001657E4" w:rsidP="00101D4D">
      <w:pPr>
        <w:tabs>
          <w:tab w:val="left" w:pos="720"/>
          <w:tab w:val="left" w:pos="1440"/>
          <w:tab w:val="left" w:pos="2160"/>
          <w:tab w:val="left" w:pos="2880"/>
        </w:tabs>
        <w:spacing w:line="276" w:lineRule="auto"/>
        <w:rPr>
          <w:rFonts w:ascii="Arial" w:hAnsi="Arial" w:cs="Arial"/>
          <w:b/>
          <w:sz w:val="22"/>
          <w:szCs w:val="22"/>
        </w:rPr>
      </w:pPr>
    </w:p>
    <w:p w:rsidR="00041671" w:rsidRPr="00B346ED" w:rsidRDefault="00D52AFD" w:rsidP="00101D4D">
      <w:pPr>
        <w:spacing w:line="276" w:lineRule="auto"/>
        <w:rPr>
          <w:rFonts w:ascii="Arial" w:hAnsi="Arial" w:cs="Arial"/>
          <w:sz w:val="22"/>
          <w:szCs w:val="22"/>
        </w:rPr>
      </w:pPr>
      <w:r w:rsidRPr="00B346ED">
        <w:rPr>
          <w:rFonts w:ascii="Arial" w:hAnsi="Arial" w:cs="Arial"/>
          <w:b/>
          <w:sz w:val="22"/>
          <w:szCs w:val="22"/>
        </w:rPr>
        <w:t>22</w:t>
      </w:r>
      <w:r w:rsidR="00041671" w:rsidRPr="00B346ED">
        <w:rPr>
          <w:rFonts w:ascii="Arial" w:hAnsi="Arial" w:cs="Arial"/>
          <w:b/>
          <w:sz w:val="22"/>
          <w:szCs w:val="22"/>
        </w:rPr>
        <w:t>.1 -</w:t>
      </w:r>
      <w:r w:rsidR="00041671" w:rsidRPr="00B346ED">
        <w:rPr>
          <w:rFonts w:ascii="Arial" w:hAnsi="Arial" w:cs="Arial"/>
          <w:sz w:val="22"/>
          <w:szCs w:val="22"/>
        </w:rPr>
        <w:t xml:space="preserve"> Esta licitação poderá ser revogada ou anulada, nos termos do Artigo 49 da lei régia.</w:t>
      </w:r>
    </w:p>
    <w:p w:rsidR="00041671" w:rsidRPr="00B346ED" w:rsidRDefault="00D52AFD" w:rsidP="00101D4D">
      <w:pPr>
        <w:spacing w:line="276" w:lineRule="auto"/>
        <w:rPr>
          <w:rFonts w:ascii="Arial" w:hAnsi="Arial" w:cs="Arial"/>
          <w:sz w:val="22"/>
          <w:szCs w:val="22"/>
        </w:rPr>
      </w:pPr>
      <w:r w:rsidRPr="00B346ED">
        <w:rPr>
          <w:rFonts w:ascii="Arial" w:hAnsi="Arial" w:cs="Arial"/>
          <w:b/>
          <w:sz w:val="22"/>
          <w:szCs w:val="22"/>
        </w:rPr>
        <w:t>22</w:t>
      </w:r>
      <w:r w:rsidR="00041671" w:rsidRPr="00B346ED">
        <w:rPr>
          <w:rFonts w:ascii="Arial" w:hAnsi="Arial" w:cs="Arial"/>
          <w:b/>
          <w:sz w:val="22"/>
          <w:szCs w:val="22"/>
        </w:rPr>
        <w:t>.2 -</w:t>
      </w:r>
      <w:r w:rsidR="00041671" w:rsidRPr="00B346ED">
        <w:rPr>
          <w:rFonts w:ascii="Arial" w:hAnsi="Arial" w:cs="Arial"/>
          <w:sz w:val="22"/>
          <w:szCs w:val="22"/>
        </w:rPr>
        <w:t xml:space="preserve"> Não serão admitidas nesta licitação empresas que estiverem impedidas de licitar.</w:t>
      </w:r>
    </w:p>
    <w:p w:rsidR="00041671" w:rsidRPr="00B346ED" w:rsidRDefault="00D52AFD" w:rsidP="00101D4D">
      <w:pPr>
        <w:spacing w:line="276" w:lineRule="auto"/>
        <w:rPr>
          <w:rFonts w:ascii="Arial" w:hAnsi="Arial" w:cs="Arial"/>
          <w:sz w:val="22"/>
          <w:szCs w:val="22"/>
        </w:rPr>
      </w:pPr>
      <w:r w:rsidRPr="00B346ED">
        <w:rPr>
          <w:rFonts w:ascii="Arial" w:hAnsi="Arial" w:cs="Arial"/>
          <w:b/>
          <w:sz w:val="22"/>
          <w:szCs w:val="22"/>
        </w:rPr>
        <w:t>21</w:t>
      </w:r>
      <w:r w:rsidR="00041671" w:rsidRPr="00B346ED">
        <w:rPr>
          <w:rFonts w:ascii="Arial" w:hAnsi="Arial" w:cs="Arial"/>
          <w:b/>
          <w:sz w:val="22"/>
          <w:szCs w:val="22"/>
        </w:rPr>
        <w:t>.3 -</w:t>
      </w:r>
      <w:r w:rsidR="00041671" w:rsidRPr="00B346ED">
        <w:rPr>
          <w:rFonts w:ascii="Arial" w:hAnsi="Arial" w:cs="Arial"/>
          <w:sz w:val="22"/>
          <w:szCs w:val="22"/>
        </w:rPr>
        <w:t xml:space="preserve"> A apresentação de proposta significa a aceitação dos termos desta licitação e vincula as partes nos termos do diploma jurídico que a rege.</w:t>
      </w:r>
    </w:p>
    <w:p w:rsidR="00041671" w:rsidRPr="00B346ED" w:rsidRDefault="00D52AFD" w:rsidP="00101D4D">
      <w:pPr>
        <w:spacing w:line="276" w:lineRule="auto"/>
        <w:rPr>
          <w:rFonts w:ascii="Arial" w:hAnsi="Arial" w:cs="Arial"/>
          <w:sz w:val="22"/>
          <w:szCs w:val="22"/>
        </w:rPr>
      </w:pPr>
      <w:r w:rsidRPr="00B346ED">
        <w:rPr>
          <w:rFonts w:ascii="Arial" w:hAnsi="Arial" w:cs="Arial"/>
          <w:b/>
          <w:sz w:val="22"/>
          <w:szCs w:val="22"/>
        </w:rPr>
        <w:t>22</w:t>
      </w:r>
      <w:r w:rsidR="00041671" w:rsidRPr="00B346ED">
        <w:rPr>
          <w:rFonts w:ascii="Arial" w:hAnsi="Arial" w:cs="Arial"/>
          <w:b/>
          <w:sz w:val="22"/>
          <w:szCs w:val="22"/>
        </w:rPr>
        <w:t>.4 -</w:t>
      </w:r>
      <w:r w:rsidR="00041671" w:rsidRPr="00B346ED">
        <w:rPr>
          <w:rFonts w:ascii="Arial" w:hAnsi="Arial" w:cs="Arial"/>
          <w:sz w:val="22"/>
          <w:szCs w:val="22"/>
        </w:rPr>
        <w:t xml:space="preserve"> Os documentos dos licitantes inabilitados não retirados do Setor de Licitações e Contratos Administrativos no prazo de 30 (trinta) dias serão inutilizados. </w:t>
      </w:r>
    </w:p>
    <w:p w:rsidR="00041671" w:rsidRPr="00B346ED" w:rsidRDefault="00D52AFD" w:rsidP="00101D4D">
      <w:pPr>
        <w:tabs>
          <w:tab w:val="left" w:pos="720"/>
          <w:tab w:val="left" w:pos="1440"/>
          <w:tab w:val="left" w:pos="2160"/>
          <w:tab w:val="left" w:pos="2880"/>
        </w:tabs>
        <w:spacing w:line="276" w:lineRule="auto"/>
        <w:rPr>
          <w:rFonts w:ascii="Arial" w:hAnsi="Arial" w:cs="Arial"/>
          <w:sz w:val="22"/>
          <w:szCs w:val="22"/>
        </w:rPr>
      </w:pPr>
      <w:r w:rsidRPr="00B346ED">
        <w:rPr>
          <w:rFonts w:ascii="Arial" w:hAnsi="Arial" w:cs="Arial"/>
          <w:b/>
          <w:sz w:val="22"/>
          <w:szCs w:val="22"/>
        </w:rPr>
        <w:t>22</w:t>
      </w:r>
      <w:r w:rsidR="00041671" w:rsidRPr="00B346ED">
        <w:rPr>
          <w:rFonts w:ascii="Arial" w:hAnsi="Arial" w:cs="Arial"/>
          <w:b/>
          <w:sz w:val="22"/>
          <w:szCs w:val="22"/>
        </w:rPr>
        <w:t>.5 -</w:t>
      </w:r>
      <w:r w:rsidR="00041671" w:rsidRPr="00B346ED">
        <w:rPr>
          <w:rFonts w:ascii="Arial" w:hAnsi="Arial" w:cs="Arial"/>
          <w:sz w:val="22"/>
          <w:szCs w:val="22"/>
        </w:rPr>
        <w:t xml:space="preserve"> Esta licitação será processada e julgada com a observância do previsto nos artigos 43 e 44, seus incisos e parágrafos da Lei 8.666/93.</w:t>
      </w:r>
    </w:p>
    <w:p w:rsidR="00041671" w:rsidRPr="00B346ED" w:rsidRDefault="00D52AFD" w:rsidP="00101D4D">
      <w:pPr>
        <w:spacing w:line="276" w:lineRule="auto"/>
        <w:rPr>
          <w:rFonts w:ascii="Arial" w:hAnsi="Arial" w:cs="Arial"/>
          <w:sz w:val="22"/>
          <w:szCs w:val="22"/>
        </w:rPr>
      </w:pPr>
      <w:r w:rsidRPr="00B346ED">
        <w:rPr>
          <w:rFonts w:ascii="Arial" w:hAnsi="Arial" w:cs="Arial"/>
          <w:b/>
          <w:bCs/>
          <w:sz w:val="22"/>
          <w:szCs w:val="22"/>
        </w:rPr>
        <w:t>21</w:t>
      </w:r>
      <w:r w:rsidR="00041671" w:rsidRPr="00B346ED">
        <w:rPr>
          <w:rFonts w:ascii="Arial" w:hAnsi="Arial" w:cs="Arial"/>
          <w:b/>
          <w:bCs/>
          <w:sz w:val="22"/>
          <w:szCs w:val="22"/>
        </w:rPr>
        <w:t xml:space="preserve">.6 - </w:t>
      </w:r>
      <w:r w:rsidR="00041671" w:rsidRPr="00B346ED">
        <w:rPr>
          <w:rFonts w:ascii="Arial" w:hAnsi="Arial" w:cs="Arial"/>
          <w:sz w:val="22"/>
          <w:szCs w:val="22"/>
        </w:rPr>
        <w:t>Serão processadas retenções previdenciárias e de ISSQN, na forma da Lei que regulam a matéria.</w:t>
      </w:r>
    </w:p>
    <w:p w:rsidR="00041671" w:rsidRPr="00B346ED" w:rsidRDefault="00D52AFD" w:rsidP="00101D4D">
      <w:pPr>
        <w:tabs>
          <w:tab w:val="left" w:pos="288"/>
          <w:tab w:val="left" w:pos="1008"/>
          <w:tab w:val="left" w:pos="1728"/>
          <w:tab w:val="left" w:pos="2448"/>
          <w:tab w:val="left" w:pos="3168"/>
          <w:tab w:val="left" w:pos="3888"/>
          <w:tab w:val="left" w:pos="4608"/>
          <w:tab w:val="left" w:pos="5328"/>
          <w:tab w:val="left" w:pos="6048"/>
          <w:tab w:val="left" w:pos="6768"/>
        </w:tabs>
        <w:spacing w:line="276" w:lineRule="auto"/>
        <w:rPr>
          <w:rFonts w:ascii="Arial" w:hAnsi="Arial" w:cs="Arial"/>
          <w:sz w:val="22"/>
          <w:szCs w:val="22"/>
          <w:lang w:eastAsia="pt-BR" w:bidi="pt-BR"/>
        </w:rPr>
      </w:pPr>
      <w:r w:rsidRPr="00B346ED">
        <w:rPr>
          <w:rFonts w:ascii="Arial" w:hAnsi="Arial" w:cs="Arial"/>
          <w:b/>
          <w:sz w:val="22"/>
          <w:szCs w:val="22"/>
        </w:rPr>
        <w:t>22</w:t>
      </w:r>
      <w:r w:rsidR="00041671" w:rsidRPr="00B346ED">
        <w:rPr>
          <w:rFonts w:ascii="Arial" w:hAnsi="Arial" w:cs="Arial"/>
          <w:b/>
          <w:sz w:val="22"/>
          <w:szCs w:val="22"/>
        </w:rPr>
        <w:t xml:space="preserve">.7 - </w:t>
      </w:r>
      <w:r w:rsidR="00041671" w:rsidRPr="00B346ED">
        <w:rPr>
          <w:rFonts w:ascii="Arial" w:hAnsi="Arial" w:cs="Arial"/>
          <w:sz w:val="22"/>
          <w:szCs w:val="22"/>
        </w:rPr>
        <w:t>Maiores informações serão fornecidas na sede da Prefeitura Municipal</w:t>
      </w:r>
      <w:r w:rsidR="00B71CC9" w:rsidRPr="00B346ED">
        <w:rPr>
          <w:rFonts w:ascii="Arial" w:hAnsi="Arial" w:cs="Arial"/>
          <w:sz w:val="22"/>
          <w:szCs w:val="22"/>
        </w:rPr>
        <w:t xml:space="preserve"> de São Marcos</w:t>
      </w:r>
      <w:r w:rsidR="00041671" w:rsidRPr="00B346ED">
        <w:rPr>
          <w:rFonts w:ascii="Arial" w:hAnsi="Arial" w:cs="Arial"/>
          <w:sz w:val="22"/>
          <w:szCs w:val="22"/>
        </w:rPr>
        <w:t xml:space="preserve">, na </w:t>
      </w:r>
      <w:r w:rsidR="00B71CC9" w:rsidRPr="00B346ED">
        <w:rPr>
          <w:rFonts w:ascii="Arial" w:hAnsi="Arial" w:cs="Arial"/>
          <w:sz w:val="22"/>
          <w:szCs w:val="22"/>
        </w:rPr>
        <w:t>Avenida Venâncio Aires, nº 720</w:t>
      </w:r>
      <w:r w:rsidR="00041671" w:rsidRPr="00B346ED">
        <w:rPr>
          <w:rFonts w:ascii="Arial" w:hAnsi="Arial" w:cs="Arial"/>
          <w:sz w:val="22"/>
          <w:szCs w:val="22"/>
        </w:rPr>
        <w:t xml:space="preserve">, ou pelo telefone </w:t>
      </w:r>
      <w:r w:rsidRPr="00B346ED">
        <w:rPr>
          <w:rFonts w:ascii="Arial" w:hAnsi="Arial" w:cs="Arial"/>
          <w:b/>
          <w:sz w:val="22"/>
          <w:szCs w:val="22"/>
        </w:rPr>
        <w:t>(54) 3291 9902</w:t>
      </w:r>
      <w:r w:rsidR="00041671" w:rsidRPr="00B346ED">
        <w:rPr>
          <w:rFonts w:ascii="Arial" w:hAnsi="Arial" w:cs="Arial"/>
          <w:b/>
          <w:sz w:val="22"/>
          <w:szCs w:val="22"/>
        </w:rPr>
        <w:t>,</w:t>
      </w:r>
      <w:r w:rsidRPr="00B346ED">
        <w:rPr>
          <w:rFonts w:ascii="Arial" w:hAnsi="Arial" w:cs="Arial"/>
          <w:b/>
          <w:sz w:val="22"/>
          <w:szCs w:val="22"/>
        </w:rPr>
        <w:t xml:space="preserve"> </w:t>
      </w:r>
      <w:r w:rsidR="00B71CC9" w:rsidRPr="00B346ED">
        <w:rPr>
          <w:rFonts w:ascii="Arial" w:hAnsi="Arial" w:cs="Arial"/>
          <w:sz w:val="22"/>
          <w:szCs w:val="22"/>
        </w:rPr>
        <w:t>das 8h às 11h5</w:t>
      </w:r>
      <w:r w:rsidR="00041671" w:rsidRPr="00B346ED">
        <w:rPr>
          <w:rFonts w:ascii="Arial" w:hAnsi="Arial" w:cs="Arial"/>
          <w:sz w:val="22"/>
          <w:szCs w:val="22"/>
        </w:rPr>
        <w:t>0min e das 13h</w:t>
      </w:r>
      <w:r w:rsidR="00B71CC9" w:rsidRPr="00B346ED">
        <w:rPr>
          <w:rFonts w:ascii="Arial" w:hAnsi="Arial" w:cs="Arial"/>
          <w:sz w:val="22"/>
          <w:szCs w:val="22"/>
        </w:rPr>
        <w:t>30min</w:t>
      </w:r>
      <w:r w:rsidR="00041671" w:rsidRPr="00B346ED">
        <w:rPr>
          <w:rFonts w:ascii="Arial" w:hAnsi="Arial" w:cs="Arial"/>
          <w:sz w:val="22"/>
          <w:szCs w:val="22"/>
        </w:rPr>
        <w:t xml:space="preserve"> às 17h</w:t>
      </w:r>
      <w:r w:rsidR="00B71CC9" w:rsidRPr="00B346ED">
        <w:rPr>
          <w:rFonts w:ascii="Arial" w:hAnsi="Arial" w:cs="Arial"/>
          <w:sz w:val="22"/>
          <w:szCs w:val="22"/>
        </w:rPr>
        <w:t>40min</w:t>
      </w:r>
      <w:r w:rsidR="00041671" w:rsidRPr="00B346ED">
        <w:rPr>
          <w:rFonts w:ascii="Arial" w:hAnsi="Arial" w:cs="Arial"/>
          <w:sz w:val="22"/>
          <w:szCs w:val="22"/>
        </w:rPr>
        <w:t>.</w:t>
      </w:r>
    </w:p>
    <w:p w:rsidR="00041671" w:rsidRPr="00B346ED" w:rsidRDefault="00041671" w:rsidP="00101D4D">
      <w:pPr>
        <w:tabs>
          <w:tab w:val="left" w:pos="288"/>
          <w:tab w:val="left" w:pos="1008"/>
          <w:tab w:val="left" w:pos="1728"/>
          <w:tab w:val="left" w:pos="2448"/>
          <w:tab w:val="left" w:pos="3168"/>
          <w:tab w:val="left" w:pos="3888"/>
          <w:tab w:val="left" w:pos="4608"/>
          <w:tab w:val="left" w:pos="5328"/>
          <w:tab w:val="left" w:pos="6048"/>
          <w:tab w:val="left" w:pos="6768"/>
        </w:tabs>
        <w:spacing w:line="276" w:lineRule="auto"/>
        <w:rPr>
          <w:rFonts w:ascii="Arial" w:hAnsi="Arial" w:cs="Arial"/>
          <w:sz w:val="22"/>
          <w:szCs w:val="22"/>
        </w:rPr>
      </w:pPr>
    </w:p>
    <w:p w:rsidR="00041671" w:rsidRPr="00B346ED" w:rsidRDefault="00D52AFD" w:rsidP="00B75B09">
      <w:pPr>
        <w:tabs>
          <w:tab w:val="left" w:pos="288"/>
          <w:tab w:val="left" w:pos="1008"/>
          <w:tab w:val="left" w:pos="1728"/>
          <w:tab w:val="left" w:pos="2448"/>
          <w:tab w:val="left" w:pos="3168"/>
          <w:tab w:val="left" w:pos="3888"/>
          <w:tab w:val="left" w:pos="4608"/>
          <w:tab w:val="left" w:pos="5328"/>
          <w:tab w:val="left" w:pos="6048"/>
          <w:tab w:val="left" w:pos="6768"/>
        </w:tabs>
        <w:spacing w:line="276" w:lineRule="auto"/>
        <w:jc w:val="right"/>
        <w:rPr>
          <w:rFonts w:ascii="Arial" w:hAnsi="Arial" w:cs="Arial"/>
          <w:sz w:val="22"/>
          <w:szCs w:val="22"/>
        </w:rPr>
      </w:pPr>
      <w:r w:rsidRPr="00B346ED">
        <w:rPr>
          <w:rFonts w:ascii="Arial" w:hAnsi="Arial" w:cs="Arial"/>
          <w:sz w:val="22"/>
          <w:szCs w:val="22"/>
        </w:rPr>
        <w:t>São Marcos</w:t>
      </w:r>
      <w:r w:rsidR="00041671" w:rsidRPr="00B346ED">
        <w:rPr>
          <w:rFonts w:ascii="Arial" w:hAnsi="Arial" w:cs="Arial"/>
          <w:sz w:val="22"/>
          <w:szCs w:val="22"/>
        </w:rPr>
        <w:t xml:space="preserve">, </w:t>
      </w:r>
      <w:r w:rsidRPr="00B346ED">
        <w:rPr>
          <w:rFonts w:ascii="Arial" w:hAnsi="Arial" w:cs="Arial"/>
          <w:sz w:val="22"/>
          <w:szCs w:val="22"/>
        </w:rPr>
        <w:t>27</w:t>
      </w:r>
      <w:r w:rsidR="009241A2" w:rsidRPr="00B346ED">
        <w:rPr>
          <w:rFonts w:ascii="Arial" w:hAnsi="Arial" w:cs="Arial"/>
          <w:sz w:val="22"/>
          <w:szCs w:val="22"/>
        </w:rPr>
        <w:t xml:space="preserve"> </w:t>
      </w:r>
      <w:r w:rsidR="00C46EEE" w:rsidRPr="00B346ED">
        <w:rPr>
          <w:rFonts w:ascii="Arial" w:hAnsi="Arial" w:cs="Arial"/>
          <w:sz w:val="22"/>
          <w:szCs w:val="22"/>
        </w:rPr>
        <w:t xml:space="preserve">de </w:t>
      </w:r>
      <w:r w:rsidRPr="00B346ED">
        <w:rPr>
          <w:rFonts w:ascii="Arial" w:hAnsi="Arial" w:cs="Arial"/>
          <w:sz w:val="22"/>
          <w:szCs w:val="22"/>
        </w:rPr>
        <w:t>junho</w:t>
      </w:r>
      <w:r w:rsidR="009241A2" w:rsidRPr="00B346ED">
        <w:rPr>
          <w:rFonts w:ascii="Arial" w:hAnsi="Arial" w:cs="Arial"/>
          <w:sz w:val="22"/>
          <w:szCs w:val="22"/>
        </w:rPr>
        <w:t xml:space="preserve"> </w:t>
      </w:r>
      <w:r w:rsidR="00041671" w:rsidRPr="00B346ED">
        <w:rPr>
          <w:rFonts w:ascii="Arial" w:hAnsi="Arial" w:cs="Arial"/>
          <w:sz w:val="22"/>
          <w:szCs w:val="22"/>
        </w:rPr>
        <w:t>de 201</w:t>
      </w:r>
      <w:r w:rsidR="009241A2" w:rsidRPr="00B346ED">
        <w:rPr>
          <w:rFonts w:ascii="Arial" w:hAnsi="Arial" w:cs="Arial"/>
          <w:sz w:val="22"/>
          <w:szCs w:val="22"/>
        </w:rPr>
        <w:t>8</w:t>
      </w:r>
      <w:r w:rsidR="00041671" w:rsidRPr="00B346ED">
        <w:rPr>
          <w:rFonts w:ascii="Arial" w:hAnsi="Arial" w:cs="Arial"/>
          <w:sz w:val="22"/>
          <w:szCs w:val="22"/>
        </w:rPr>
        <w:t>.</w:t>
      </w:r>
    </w:p>
    <w:p w:rsidR="00041671" w:rsidRPr="00B346ED" w:rsidRDefault="00041671" w:rsidP="00101D4D">
      <w:pPr>
        <w:spacing w:line="276" w:lineRule="auto"/>
        <w:rPr>
          <w:rFonts w:ascii="Arial" w:hAnsi="Arial" w:cs="Arial"/>
          <w:b/>
          <w:sz w:val="22"/>
          <w:szCs w:val="22"/>
          <w:lang w:eastAsia="pt-BR" w:bidi="pt-BR"/>
        </w:rPr>
      </w:pPr>
    </w:p>
    <w:p w:rsidR="00041671" w:rsidRPr="00B346ED" w:rsidRDefault="00041671" w:rsidP="00101D4D">
      <w:pPr>
        <w:spacing w:line="276" w:lineRule="auto"/>
        <w:rPr>
          <w:rFonts w:ascii="Arial" w:hAnsi="Arial" w:cs="Arial"/>
          <w:b/>
          <w:sz w:val="22"/>
          <w:szCs w:val="22"/>
          <w:lang w:eastAsia="pt-BR" w:bidi="pt-BR"/>
        </w:rPr>
      </w:pPr>
    </w:p>
    <w:p w:rsidR="00041671" w:rsidRPr="00B346ED" w:rsidRDefault="00041671" w:rsidP="00101D4D">
      <w:pPr>
        <w:spacing w:line="276" w:lineRule="auto"/>
        <w:rPr>
          <w:rFonts w:ascii="Arial" w:hAnsi="Arial" w:cs="Arial"/>
          <w:sz w:val="22"/>
          <w:szCs w:val="22"/>
          <w:lang w:eastAsia="pt-BR" w:bidi="pt-BR"/>
        </w:rPr>
      </w:pPr>
    </w:p>
    <w:p w:rsidR="00041671" w:rsidRPr="00B346ED" w:rsidRDefault="00041671" w:rsidP="00101D4D">
      <w:pPr>
        <w:spacing w:line="276" w:lineRule="auto"/>
        <w:ind w:left="2124" w:firstLine="708"/>
        <w:jc w:val="center"/>
        <w:rPr>
          <w:rFonts w:ascii="Arial" w:hAnsi="Arial" w:cs="Arial"/>
          <w:sz w:val="22"/>
          <w:szCs w:val="22"/>
        </w:rPr>
      </w:pPr>
    </w:p>
    <w:p w:rsidR="00041671" w:rsidRPr="00B346ED" w:rsidRDefault="00041671" w:rsidP="00D52AFD">
      <w:pPr>
        <w:pStyle w:val="Corpodetexto31"/>
        <w:spacing w:line="276" w:lineRule="auto"/>
        <w:ind w:left="2124" w:firstLine="708"/>
        <w:jc w:val="right"/>
        <w:rPr>
          <w:rFonts w:cs="Arial"/>
          <w:bCs/>
        </w:rPr>
      </w:pPr>
      <w:r w:rsidRPr="00B346ED">
        <w:rPr>
          <w:rFonts w:cs="Arial"/>
          <w:bCs/>
        </w:rPr>
        <w:t>Prefeito Municipal</w:t>
      </w:r>
      <w:r w:rsidR="00D52AFD" w:rsidRPr="00B346ED">
        <w:rPr>
          <w:rFonts w:cs="Arial"/>
          <w:bCs/>
        </w:rPr>
        <w:t xml:space="preserve">     </w:t>
      </w:r>
    </w:p>
    <w:p w:rsidR="00041671" w:rsidRPr="00B346ED" w:rsidRDefault="00041671" w:rsidP="00101D4D">
      <w:pPr>
        <w:pStyle w:val="Corpodetexto31"/>
        <w:spacing w:line="276" w:lineRule="auto"/>
        <w:ind w:left="2124" w:firstLine="708"/>
        <w:jc w:val="center"/>
        <w:rPr>
          <w:rFonts w:cs="Arial"/>
          <w:bCs/>
        </w:rPr>
      </w:pPr>
    </w:p>
    <w:p w:rsidR="00041671" w:rsidRPr="00B346ED" w:rsidRDefault="00041671" w:rsidP="00101D4D">
      <w:pPr>
        <w:pStyle w:val="Corpodetexto31"/>
        <w:spacing w:line="276" w:lineRule="auto"/>
        <w:ind w:left="2124" w:firstLine="708"/>
        <w:jc w:val="center"/>
        <w:rPr>
          <w:rFonts w:cs="Arial"/>
          <w:bCs/>
        </w:rPr>
      </w:pPr>
    </w:p>
    <w:p w:rsidR="00041671" w:rsidRPr="00B346ED" w:rsidRDefault="00041671" w:rsidP="00101D4D">
      <w:pPr>
        <w:spacing w:line="276" w:lineRule="auto"/>
        <w:rPr>
          <w:rFonts w:ascii="Arial" w:hAnsi="Arial" w:cs="Arial"/>
          <w:b/>
          <w:sz w:val="22"/>
          <w:szCs w:val="22"/>
        </w:rPr>
      </w:pPr>
    </w:p>
    <w:p w:rsidR="00041671" w:rsidRPr="00B346ED" w:rsidRDefault="00041671" w:rsidP="00101D4D">
      <w:pPr>
        <w:spacing w:line="276" w:lineRule="auto"/>
        <w:rPr>
          <w:rFonts w:ascii="Arial" w:hAnsi="Arial" w:cs="Arial"/>
          <w:b/>
          <w:sz w:val="22"/>
          <w:szCs w:val="22"/>
        </w:rPr>
      </w:pPr>
    </w:p>
    <w:p w:rsidR="00041671" w:rsidRPr="00B346ED" w:rsidRDefault="00041671" w:rsidP="00101D4D">
      <w:pPr>
        <w:spacing w:line="276" w:lineRule="auto"/>
        <w:rPr>
          <w:rFonts w:ascii="Arial" w:hAnsi="Arial" w:cs="Arial"/>
          <w:b/>
          <w:sz w:val="22"/>
          <w:szCs w:val="22"/>
        </w:rPr>
      </w:pPr>
    </w:p>
    <w:p w:rsidR="00041671" w:rsidRPr="00B346ED" w:rsidRDefault="00041671" w:rsidP="00101D4D">
      <w:pPr>
        <w:spacing w:line="276" w:lineRule="auto"/>
        <w:rPr>
          <w:rFonts w:ascii="Arial" w:hAnsi="Arial" w:cs="Arial"/>
          <w:b/>
          <w:sz w:val="22"/>
          <w:szCs w:val="22"/>
        </w:rPr>
      </w:pPr>
    </w:p>
    <w:p w:rsidR="00E34E09" w:rsidRPr="00B346ED" w:rsidRDefault="00E34E09" w:rsidP="00101D4D">
      <w:pPr>
        <w:spacing w:line="276" w:lineRule="auto"/>
        <w:rPr>
          <w:rFonts w:ascii="Arial" w:hAnsi="Arial" w:cs="Arial"/>
          <w:b/>
          <w:sz w:val="22"/>
          <w:szCs w:val="22"/>
        </w:rPr>
      </w:pPr>
    </w:p>
    <w:p w:rsidR="00E34E09" w:rsidRPr="00B346ED" w:rsidRDefault="00E34E09" w:rsidP="00101D4D">
      <w:pPr>
        <w:spacing w:line="276" w:lineRule="auto"/>
        <w:rPr>
          <w:rFonts w:ascii="Arial" w:hAnsi="Arial" w:cs="Arial"/>
          <w:b/>
          <w:sz w:val="22"/>
          <w:szCs w:val="22"/>
        </w:rPr>
      </w:pPr>
    </w:p>
    <w:p w:rsidR="00E34E09" w:rsidRPr="00B346ED" w:rsidRDefault="00E34E09" w:rsidP="00101D4D">
      <w:pPr>
        <w:spacing w:line="276" w:lineRule="auto"/>
        <w:rPr>
          <w:rFonts w:ascii="Arial" w:hAnsi="Arial" w:cs="Arial"/>
          <w:b/>
          <w:sz w:val="22"/>
          <w:szCs w:val="22"/>
        </w:rPr>
      </w:pPr>
    </w:p>
    <w:p w:rsidR="00E34E09" w:rsidRPr="00B346ED" w:rsidRDefault="00E34E09" w:rsidP="00101D4D">
      <w:pPr>
        <w:spacing w:line="276" w:lineRule="auto"/>
        <w:rPr>
          <w:rFonts w:ascii="Arial" w:hAnsi="Arial" w:cs="Arial"/>
          <w:b/>
          <w:sz w:val="22"/>
          <w:szCs w:val="22"/>
        </w:rPr>
      </w:pPr>
    </w:p>
    <w:p w:rsidR="00E34E09" w:rsidRPr="00B346ED" w:rsidRDefault="00E34E09" w:rsidP="00101D4D">
      <w:pPr>
        <w:spacing w:line="276" w:lineRule="auto"/>
        <w:rPr>
          <w:rFonts w:ascii="Arial" w:hAnsi="Arial" w:cs="Arial"/>
          <w:b/>
          <w:sz w:val="22"/>
          <w:szCs w:val="22"/>
        </w:rPr>
      </w:pPr>
    </w:p>
    <w:p w:rsidR="00E34E09" w:rsidRPr="00B346ED" w:rsidRDefault="00E34E09" w:rsidP="00101D4D">
      <w:pPr>
        <w:spacing w:line="276" w:lineRule="auto"/>
        <w:rPr>
          <w:rFonts w:ascii="Arial" w:hAnsi="Arial" w:cs="Arial"/>
          <w:b/>
          <w:sz w:val="22"/>
          <w:szCs w:val="22"/>
        </w:rPr>
      </w:pPr>
    </w:p>
    <w:p w:rsidR="00E34E09" w:rsidRPr="00B346ED" w:rsidRDefault="00E34E09" w:rsidP="00101D4D">
      <w:pPr>
        <w:spacing w:line="276" w:lineRule="auto"/>
        <w:rPr>
          <w:rFonts w:ascii="Arial" w:hAnsi="Arial" w:cs="Arial"/>
          <w:b/>
          <w:sz w:val="22"/>
          <w:szCs w:val="22"/>
        </w:rPr>
      </w:pPr>
    </w:p>
    <w:p w:rsidR="00E34E09" w:rsidRPr="00B346ED" w:rsidRDefault="00E34E09" w:rsidP="00101D4D">
      <w:pPr>
        <w:spacing w:line="276" w:lineRule="auto"/>
        <w:rPr>
          <w:rFonts w:ascii="Arial" w:hAnsi="Arial" w:cs="Arial"/>
          <w:b/>
          <w:sz w:val="22"/>
          <w:szCs w:val="22"/>
        </w:rPr>
      </w:pPr>
    </w:p>
    <w:p w:rsidR="00B75B09" w:rsidRPr="00B346ED" w:rsidRDefault="00B75B09" w:rsidP="00101D4D">
      <w:pPr>
        <w:spacing w:line="276" w:lineRule="auto"/>
        <w:rPr>
          <w:rFonts w:ascii="Arial" w:hAnsi="Arial" w:cs="Arial"/>
          <w:b/>
          <w:sz w:val="22"/>
          <w:szCs w:val="22"/>
        </w:rPr>
      </w:pPr>
    </w:p>
    <w:p w:rsidR="00B75B09" w:rsidRPr="00B346ED" w:rsidRDefault="00B75B09" w:rsidP="00101D4D">
      <w:pPr>
        <w:spacing w:line="276" w:lineRule="auto"/>
        <w:rPr>
          <w:rFonts w:ascii="Arial" w:hAnsi="Arial" w:cs="Arial"/>
          <w:b/>
          <w:sz w:val="22"/>
          <w:szCs w:val="22"/>
        </w:rPr>
      </w:pPr>
    </w:p>
    <w:p w:rsidR="00B75B09" w:rsidRPr="00B346ED" w:rsidRDefault="00B75B09" w:rsidP="00101D4D">
      <w:pPr>
        <w:spacing w:line="276" w:lineRule="auto"/>
        <w:rPr>
          <w:rFonts w:ascii="Arial" w:hAnsi="Arial" w:cs="Arial"/>
          <w:b/>
          <w:sz w:val="22"/>
          <w:szCs w:val="22"/>
        </w:rPr>
      </w:pPr>
    </w:p>
    <w:p w:rsidR="00B75B09" w:rsidRPr="00B346ED" w:rsidRDefault="00B75B09" w:rsidP="00101D4D">
      <w:pPr>
        <w:spacing w:line="276" w:lineRule="auto"/>
        <w:rPr>
          <w:rFonts w:ascii="Arial" w:hAnsi="Arial" w:cs="Arial"/>
          <w:b/>
          <w:sz w:val="22"/>
          <w:szCs w:val="22"/>
        </w:rPr>
      </w:pPr>
    </w:p>
    <w:p w:rsidR="00E34E09" w:rsidRPr="00B346ED" w:rsidRDefault="00E34E09" w:rsidP="00101D4D">
      <w:pPr>
        <w:spacing w:line="276" w:lineRule="auto"/>
        <w:rPr>
          <w:rFonts w:ascii="Arial" w:hAnsi="Arial" w:cs="Arial"/>
          <w:b/>
          <w:sz w:val="22"/>
          <w:szCs w:val="22"/>
        </w:rPr>
      </w:pPr>
    </w:p>
    <w:p w:rsidR="007526D9" w:rsidRPr="00B346ED" w:rsidRDefault="007526D9" w:rsidP="00D52AFD">
      <w:pPr>
        <w:spacing w:line="276" w:lineRule="auto"/>
        <w:jc w:val="center"/>
        <w:rPr>
          <w:rFonts w:ascii="Arial" w:hAnsi="Arial" w:cs="Arial"/>
          <w:b/>
          <w:sz w:val="22"/>
          <w:szCs w:val="22"/>
        </w:rPr>
      </w:pPr>
      <w:r w:rsidRPr="00B346ED">
        <w:rPr>
          <w:rFonts w:ascii="Arial" w:hAnsi="Arial" w:cs="Arial"/>
          <w:b/>
          <w:sz w:val="22"/>
          <w:szCs w:val="22"/>
        </w:rPr>
        <w:t>LICITAÇÃO MODALIDADE TOMADA DE PREÇOS Nº 00</w:t>
      </w:r>
      <w:r w:rsidR="00D52AFD" w:rsidRPr="00B346ED">
        <w:rPr>
          <w:rFonts w:ascii="Arial" w:hAnsi="Arial" w:cs="Arial"/>
          <w:b/>
          <w:sz w:val="22"/>
          <w:szCs w:val="22"/>
        </w:rPr>
        <w:t>3</w:t>
      </w:r>
      <w:r w:rsidRPr="00B346ED">
        <w:rPr>
          <w:rFonts w:ascii="Arial" w:hAnsi="Arial" w:cs="Arial"/>
          <w:b/>
          <w:sz w:val="22"/>
          <w:szCs w:val="22"/>
        </w:rPr>
        <w:t>/201</w:t>
      </w:r>
      <w:r w:rsidR="009241A2" w:rsidRPr="00B346ED">
        <w:rPr>
          <w:rFonts w:ascii="Arial" w:hAnsi="Arial" w:cs="Arial"/>
          <w:b/>
          <w:sz w:val="22"/>
          <w:szCs w:val="22"/>
        </w:rPr>
        <w:t>8</w:t>
      </w:r>
    </w:p>
    <w:p w:rsidR="007526D9" w:rsidRPr="00B346ED" w:rsidRDefault="007526D9" w:rsidP="00D52AFD">
      <w:pPr>
        <w:spacing w:line="276" w:lineRule="auto"/>
        <w:jc w:val="center"/>
        <w:rPr>
          <w:rFonts w:ascii="Arial" w:hAnsi="Arial" w:cs="Arial"/>
          <w:b/>
          <w:sz w:val="22"/>
          <w:szCs w:val="22"/>
        </w:rPr>
      </w:pPr>
      <w:r w:rsidRPr="00B346ED">
        <w:rPr>
          <w:rFonts w:ascii="Arial" w:hAnsi="Arial" w:cs="Arial"/>
          <w:b/>
          <w:sz w:val="22"/>
          <w:szCs w:val="22"/>
        </w:rPr>
        <w:t>ANEXO I – MODELO DE CREDENCIAMENTO</w:t>
      </w:r>
    </w:p>
    <w:p w:rsidR="007526D9" w:rsidRPr="00B346ED" w:rsidRDefault="007526D9" w:rsidP="00101D4D">
      <w:pPr>
        <w:spacing w:line="276" w:lineRule="auto"/>
        <w:rPr>
          <w:rFonts w:ascii="Arial" w:hAnsi="Arial" w:cs="Arial"/>
          <w:b/>
          <w:sz w:val="22"/>
          <w:szCs w:val="22"/>
        </w:rPr>
      </w:pPr>
    </w:p>
    <w:p w:rsidR="00041671" w:rsidRPr="00B346ED" w:rsidRDefault="00041671" w:rsidP="00101D4D">
      <w:pPr>
        <w:spacing w:line="276" w:lineRule="auto"/>
        <w:rPr>
          <w:rFonts w:ascii="Arial" w:hAnsi="Arial" w:cs="Arial"/>
          <w:b/>
          <w:sz w:val="22"/>
          <w:szCs w:val="22"/>
        </w:rPr>
      </w:pPr>
      <w:r w:rsidRPr="00B346ED">
        <w:rPr>
          <w:rFonts w:ascii="Arial" w:hAnsi="Arial" w:cs="Arial"/>
          <w:b/>
          <w:sz w:val="22"/>
          <w:szCs w:val="22"/>
        </w:rPr>
        <w:t>CREDENCIADO:</w:t>
      </w:r>
    </w:p>
    <w:p w:rsidR="00041671" w:rsidRPr="00B346ED" w:rsidRDefault="00041671" w:rsidP="00101D4D">
      <w:pPr>
        <w:spacing w:line="276" w:lineRule="auto"/>
        <w:rPr>
          <w:rFonts w:ascii="Arial" w:hAnsi="Arial" w:cs="Arial"/>
          <w:b/>
          <w:sz w:val="22"/>
          <w:szCs w:val="22"/>
        </w:rPr>
      </w:pPr>
    </w:p>
    <w:p w:rsidR="00041671" w:rsidRPr="00B346ED" w:rsidRDefault="00041671" w:rsidP="00101D4D">
      <w:pPr>
        <w:pStyle w:val="Ttulo2"/>
        <w:spacing w:line="276" w:lineRule="auto"/>
        <w:rPr>
          <w:sz w:val="22"/>
          <w:szCs w:val="22"/>
        </w:rPr>
      </w:pPr>
      <w:r w:rsidRPr="00B346ED">
        <w:rPr>
          <w:sz w:val="22"/>
          <w:szCs w:val="22"/>
        </w:rPr>
        <w:t>Nome:__________________________________________________________________</w:t>
      </w:r>
    </w:p>
    <w:p w:rsidR="00041671" w:rsidRPr="00B346ED" w:rsidRDefault="00041671" w:rsidP="00101D4D">
      <w:pPr>
        <w:spacing w:line="276" w:lineRule="auto"/>
        <w:rPr>
          <w:rFonts w:ascii="Arial" w:hAnsi="Arial" w:cs="Arial"/>
          <w:sz w:val="22"/>
          <w:szCs w:val="22"/>
        </w:rPr>
      </w:pPr>
    </w:p>
    <w:p w:rsidR="00041671" w:rsidRPr="00B346ED" w:rsidRDefault="00041671" w:rsidP="00101D4D">
      <w:pPr>
        <w:spacing w:line="276" w:lineRule="auto"/>
        <w:rPr>
          <w:rFonts w:ascii="Arial" w:hAnsi="Arial" w:cs="Arial"/>
          <w:sz w:val="22"/>
          <w:szCs w:val="22"/>
        </w:rPr>
      </w:pPr>
      <w:r w:rsidRPr="00B346ED">
        <w:rPr>
          <w:rFonts w:ascii="Arial" w:hAnsi="Arial" w:cs="Arial"/>
          <w:sz w:val="22"/>
          <w:szCs w:val="22"/>
        </w:rPr>
        <w:t>Nacionalidade:______________________ Estado Civil:_________________________</w:t>
      </w:r>
    </w:p>
    <w:p w:rsidR="00041671" w:rsidRPr="00B346ED" w:rsidRDefault="00041671" w:rsidP="00101D4D">
      <w:pPr>
        <w:spacing w:line="276" w:lineRule="auto"/>
        <w:rPr>
          <w:rFonts w:ascii="Arial" w:hAnsi="Arial" w:cs="Arial"/>
          <w:sz w:val="22"/>
          <w:szCs w:val="22"/>
        </w:rPr>
      </w:pPr>
    </w:p>
    <w:p w:rsidR="00041671" w:rsidRPr="00B346ED" w:rsidRDefault="00041671" w:rsidP="00101D4D">
      <w:pPr>
        <w:spacing w:line="276" w:lineRule="auto"/>
        <w:rPr>
          <w:rFonts w:ascii="Arial" w:hAnsi="Arial" w:cs="Arial"/>
          <w:sz w:val="22"/>
          <w:szCs w:val="22"/>
        </w:rPr>
      </w:pPr>
      <w:r w:rsidRPr="00B346ED">
        <w:rPr>
          <w:rFonts w:ascii="Arial" w:hAnsi="Arial" w:cs="Arial"/>
          <w:sz w:val="22"/>
          <w:szCs w:val="22"/>
        </w:rPr>
        <w:t>Endereço:__________________________ Profissão: ___________________________</w:t>
      </w:r>
    </w:p>
    <w:p w:rsidR="00041671" w:rsidRPr="00B346ED" w:rsidRDefault="00041671" w:rsidP="00101D4D">
      <w:pPr>
        <w:spacing w:line="276" w:lineRule="auto"/>
        <w:rPr>
          <w:rFonts w:ascii="Arial" w:hAnsi="Arial" w:cs="Arial"/>
          <w:sz w:val="22"/>
          <w:szCs w:val="22"/>
        </w:rPr>
      </w:pPr>
    </w:p>
    <w:p w:rsidR="00041671" w:rsidRPr="00B346ED" w:rsidRDefault="00041671" w:rsidP="00101D4D">
      <w:pPr>
        <w:spacing w:line="276" w:lineRule="auto"/>
        <w:rPr>
          <w:rFonts w:ascii="Arial" w:hAnsi="Arial" w:cs="Arial"/>
          <w:sz w:val="22"/>
          <w:szCs w:val="22"/>
        </w:rPr>
      </w:pPr>
      <w:r w:rsidRPr="00B346ED">
        <w:rPr>
          <w:rFonts w:ascii="Arial" w:hAnsi="Arial" w:cs="Arial"/>
          <w:sz w:val="22"/>
          <w:szCs w:val="22"/>
        </w:rPr>
        <w:t xml:space="preserve">Nº da </w:t>
      </w:r>
      <w:proofErr w:type="spellStart"/>
      <w:r w:rsidRPr="00B346ED">
        <w:rPr>
          <w:rFonts w:ascii="Arial" w:hAnsi="Arial" w:cs="Arial"/>
          <w:sz w:val="22"/>
          <w:szCs w:val="22"/>
        </w:rPr>
        <w:t>Identidade:___________________________CPF</w:t>
      </w:r>
      <w:proofErr w:type="spellEnd"/>
      <w:r w:rsidRPr="00B346ED">
        <w:rPr>
          <w:rFonts w:ascii="Arial" w:hAnsi="Arial" w:cs="Arial"/>
          <w:sz w:val="22"/>
          <w:szCs w:val="22"/>
        </w:rPr>
        <w:t>: _______________________</w:t>
      </w:r>
    </w:p>
    <w:p w:rsidR="00041671" w:rsidRPr="00B346ED" w:rsidRDefault="00041671" w:rsidP="00101D4D">
      <w:pPr>
        <w:spacing w:line="276" w:lineRule="auto"/>
        <w:rPr>
          <w:rFonts w:ascii="Arial" w:hAnsi="Arial" w:cs="Arial"/>
          <w:sz w:val="22"/>
          <w:szCs w:val="22"/>
        </w:rPr>
      </w:pPr>
    </w:p>
    <w:p w:rsidR="00041671" w:rsidRPr="00B346ED" w:rsidRDefault="00041671" w:rsidP="00101D4D">
      <w:pPr>
        <w:spacing w:line="276" w:lineRule="auto"/>
        <w:rPr>
          <w:rFonts w:ascii="Arial" w:hAnsi="Arial" w:cs="Arial"/>
          <w:sz w:val="22"/>
          <w:szCs w:val="22"/>
        </w:rPr>
      </w:pPr>
    </w:p>
    <w:p w:rsidR="00041671" w:rsidRPr="00B346ED" w:rsidRDefault="00041671" w:rsidP="00101D4D">
      <w:pPr>
        <w:spacing w:line="276" w:lineRule="auto"/>
        <w:rPr>
          <w:rFonts w:ascii="Arial" w:hAnsi="Arial" w:cs="Arial"/>
          <w:b/>
          <w:sz w:val="22"/>
          <w:szCs w:val="22"/>
        </w:rPr>
      </w:pPr>
      <w:r w:rsidRPr="00B346ED">
        <w:rPr>
          <w:rFonts w:ascii="Arial" w:hAnsi="Arial" w:cs="Arial"/>
          <w:b/>
          <w:sz w:val="22"/>
          <w:szCs w:val="22"/>
        </w:rPr>
        <w:t>EMPRESA CREDENCIADORA:</w:t>
      </w:r>
    </w:p>
    <w:p w:rsidR="00041671" w:rsidRPr="00B346ED" w:rsidRDefault="00041671" w:rsidP="00101D4D">
      <w:pPr>
        <w:spacing w:line="276" w:lineRule="auto"/>
        <w:rPr>
          <w:rFonts w:ascii="Arial" w:hAnsi="Arial" w:cs="Arial"/>
          <w:b/>
          <w:sz w:val="22"/>
          <w:szCs w:val="22"/>
        </w:rPr>
      </w:pPr>
    </w:p>
    <w:p w:rsidR="00041671" w:rsidRPr="00B346ED" w:rsidRDefault="00041671" w:rsidP="00101D4D">
      <w:pPr>
        <w:spacing w:line="276" w:lineRule="auto"/>
        <w:rPr>
          <w:rFonts w:ascii="Arial" w:hAnsi="Arial" w:cs="Arial"/>
          <w:sz w:val="22"/>
          <w:szCs w:val="22"/>
        </w:rPr>
      </w:pPr>
      <w:r w:rsidRPr="00B346ED">
        <w:rPr>
          <w:rFonts w:ascii="Arial" w:hAnsi="Arial" w:cs="Arial"/>
          <w:sz w:val="22"/>
          <w:szCs w:val="22"/>
        </w:rPr>
        <w:t>Nome: _________________________________________________________________</w:t>
      </w:r>
    </w:p>
    <w:p w:rsidR="00041671" w:rsidRPr="00B346ED" w:rsidRDefault="00041671" w:rsidP="00101D4D">
      <w:pPr>
        <w:spacing w:line="276" w:lineRule="auto"/>
        <w:rPr>
          <w:rFonts w:ascii="Arial" w:hAnsi="Arial" w:cs="Arial"/>
          <w:sz w:val="22"/>
          <w:szCs w:val="22"/>
        </w:rPr>
      </w:pPr>
    </w:p>
    <w:p w:rsidR="00041671" w:rsidRPr="00B346ED" w:rsidRDefault="00041671" w:rsidP="00101D4D">
      <w:pPr>
        <w:spacing w:line="276" w:lineRule="auto"/>
        <w:rPr>
          <w:rFonts w:ascii="Arial" w:hAnsi="Arial" w:cs="Arial"/>
          <w:sz w:val="22"/>
          <w:szCs w:val="22"/>
        </w:rPr>
      </w:pPr>
      <w:r w:rsidRPr="00B346ED">
        <w:rPr>
          <w:rFonts w:ascii="Arial" w:hAnsi="Arial" w:cs="Arial"/>
          <w:sz w:val="22"/>
          <w:szCs w:val="22"/>
        </w:rPr>
        <w:t>Endereço: ______________________________________________________________</w:t>
      </w:r>
    </w:p>
    <w:p w:rsidR="00041671" w:rsidRPr="00B346ED" w:rsidRDefault="00041671" w:rsidP="00101D4D">
      <w:pPr>
        <w:spacing w:line="276" w:lineRule="auto"/>
        <w:rPr>
          <w:rFonts w:ascii="Arial" w:hAnsi="Arial" w:cs="Arial"/>
          <w:sz w:val="22"/>
          <w:szCs w:val="22"/>
        </w:rPr>
      </w:pPr>
    </w:p>
    <w:p w:rsidR="00041671" w:rsidRPr="00B346ED" w:rsidRDefault="00041671" w:rsidP="00101D4D">
      <w:pPr>
        <w:spacing w:line="276" w:lineRule="auto"/>
        <w:rPr>
          <w:rFonts w:ascii="Arial" w:hAnsi="Arial" w:cs="Arial"/>
          <w:sz w:val="22"/>
          <w:szCs w:val="22"/>
        </w:rPr>
      </w:pPr>
      <w:r w:rsidRPr="00B346ED">
        <w:rPr>
          <w:rFonts w:ascii="Arial" w:hAnsi="Arial" w:cs="Arial"/>
          <w:sz w:val="22"/>
          <w:szCs w:val="22"/>
        </w:rPr>
        <w:t>CNPJ/MF: ________________________ Inscr. Estadual: ________________________</w:t>
      </w:r>
    </w:p>
    <w:p w:rsidR="00041671" w:rsidRPr="00B346ED" w:rsidRDefault="00041671" w:rsidP="00101D4D">
      <w:pPr>
        <w:spacing w:line="276" w:lineRule="auto"/>
        <w:rPr>
          <w:rFonts w:ascii="Arial" w:hAnsi="Arial" w:cs="Arial"/>
          <w:sz w:val="22"/>
          <w:szCs w:val="22"/>
        </w:rPr>
      </w:pPr>
    </w:p>
    <w:p w:rsidR="00041671" w:rsidRPr="00B346ED" w:rsidRDefault="00041671" w:rsidP="00101D4D">
      <w:pPr>
        <w:spacing w:line="276" w:lineRule="auto"/>
        <w:rPr>
          <w:rFonts w:ascii="Arial" w:hAnsi="Arial" w:cs="Arial"/>
          <w:sz w:val="22"/>
          <w:szCs w:val="22"/>
        </w:rPr>
      </w:pPr>
    </w:p>
    <w:p w:rsidR="00041671" w:rsidRPr="00B346ED" w:rsidRDefault="00041671" w:rsidP="00101D4D">
      <w:pPr>
        <w:pStyle w:val="WW-Corpodetexto2"/>
        <w:spacing w:line="276" w:lineRule="auto"/>
        <w:rPr>
          <w:rFonts w:cs="Arial"/>
          <w:sz w:val="22"/>
          <w:szCs w:val="22"/>
        </w:rPr>
      </w:pPr>
      <w:r w:rsidRPr="00B346ED">
        <w:rPr>
          <w:rFonts w:cs="Arial"/>
          <w:sz w:val="22"/>
          <w:szCs w:val="22"/>
        </w:rPr>
        <w:t xml:space="preserve">Através deste instrumento de credenciamento, a empresa acima descrita, nomeia o CREDENCIADO acima qualificado, para seu representante na licitação, modalidade </w:t>
      </w:r>
      <w:r w:rsidRPr="00B346ED">
        <w:rPr>
          <w:rFonts w:cs="Arial"/>
          <w:b/>
          <w:sz w:val="22"/>
          <w:szCs w:val="22"/>
        </w:rPr>
        <w:t xml:space="preserve">Tomada de Preços nº </w:t>
      </w:r>
      <w:r w:rsidR="007526D9" w:rsidRPr="00B346ED">
        <w:rPr>
          <w:rFonts w:cs="Arial"/>
          <w:b/>
          <w:sz w:val="22"/>
          <w:szCs w:val="22"/>
        </w:rPr>
        <w:t>00</w:t>
      </w:r>
      <w:r w:rsidR="00D52AFD" w:rsidRPr="00B346ED">
        <w:rPr>
          <w:rFonts w:cs="Arial"/>
          <w:b/>
          <w:sz w:val="22"/>
          <w:szCs w:val="22"/>
        </w:rPr>
        <w:t>3/2018</w:t>
      </w:r>
      <w:r w:rsidRPr="00B346ED">
        <w:rPr>
          <w:rFonts w:cs="Arial"/>
          <w:b/>
          <w:sz w:val="22"/>
          <w:szCs w:val="22"/>
        </w:rPr>
        <w:t xml:space="preserve">, </w:t>
      </w:r>
      <w:r w:rsidRPr="00B346ED">
        <w:rPr>
          <w:rFonts w:cs="Arial"/>
          <w:sz w:val="22"/>
          <w:szCs w:val="22"/>
        </w:rPr>
        <w:t>promovida pelo Município, conferindo-lhe todos os poderes necessários para a prática dos atos licitatórios previstos na Lei Federal nº 8.666/93, de 21 de junho de 1993, podendo o mesmo tudo assinar e requerer, em especial, protestar, ingressar com recursos, receber notificações, abdicar de direitos e assinar contratos e aditivos oriundos daquele certame licitatório.</w:t>
      </w:r>
    </w:p>
    <w:p w:rsidR="007526D9" w:rsidRPr="00B346ED" w:rsidRDefault="007526D9" w:rsidP="00101D4D">
      <w:pPr>
        <w:spacing w:line="276" w:lineRule="auto"/>
        <w:rPr>
          <w:rFonts w:ascii="Arial" w:hAnsi="Arial" w:cs="Arial"/>
          <w:sz w:val="22"/>
          <w:szCs w:val="22"/>
        </w:rPr>
      </w:pPr>
    </w:p>
    <w:p w:rsidR="00041671" w:rsidRPr="00B346ED" w:rsidRDefault="00041671" w:rsidP="00101D4D">
      <w:pPr>
        <w:spacing w:line="276" w:lineRule="auto"/>
        <w:rPr>
          <w:rFonts w:ascii="Arial" w:hAnsi="Arial" w:cs="Arial"/>
          <w:sz w:val="22"/>
          <w:szCs w:val="22"/>
        </w:rPr>
      </w:pPr>
      <w:r w:rsidRPr="00B346ED">
        <w:rPr>
          <w:rFonts w:ascii="Arial" w:hAnsi="Arial" w:cs="Arial"/>
          <w:sz w:val="22"/>
          <w:szCs w:val="22"/>
        </w:rPr>
        <w:t xml:space="preserve">Local:                                                  de                         </w:t>
      </w:r>
      <w:proofErr w:type="spellStart"/>
      <w:r w:rsidRPr="00B346ED">
        <w:rPr>
          <w:rFonts w:ascii="Arial" w:hAnsi="Arial" w:cs="Arial"/>
          <w:sz w:val="22"/>
          <w:szCs w:val="22"/>
        </w:rPr>
        <w:t>de</w:t>
      </w:r>
      <w:proofErr w:type="spellEnd"/>
      <w:r w:rsidRPr="00B346ED">
        <w:rPr>
          <w:rFonts w:ascii="Arial" w:hAnsi="Arial" w:cs="Arial"/>
          <w:sz w:val="22"/>
          <w:szCs w:val="22"/>
        </w:rPr>
        <w:t xml:space="preserve">                </w:t>
      </w:r>
      <w:proofErr w:type="gramStart"/>
      <w:r w:rsidRPr="00B346ED">
        <w:rPr>
          <w:rFonts w:ascii="Arial" w:hAnsi="Arial" w:cs="Arial"/>
          <w:sz w:val="22"/>
          <w:szCs w:val="22"/>
        </w:rPr>
        <w:t xml:space="preserve">  .</w:t>
      </w:r>
      <w:proofErr w:type="gramEnd"/>
    </w:p>
    <w:p w:rsidR="00041671" w:rsidRPr="00B346ED" w:rsidRDefault="00041671" w:rsidP="00101D4D">
      <w:pPr>
        <w:spacing w:line="276" w:lineRule="auto"/>
        <w:rPr>
          <w:rFonts w:ascii="Arial" w:hAnsi="Arial" w:cs="Arial"/>
          <w:sz w:val="22"/>
          <w:szCs w:val="22"/>
        </w:rPr>
      </w:pPr>
    </w:p>
    <w:p w:rsidR="00E34E09" w:rsidRPr="00B346ED" w:rsidRDefault="00041671" w:rsidP="00101D4D">
      <w:pPr>
        <w:spacing w:line="276" w:lineRule="auto"/>
        <w:rPr>
          <w:rFonts w:ascii="Arial" w:hAnsi="Arial" w:cs="Arial"/>
          <w:sz w:val="22"/>
          <w:szCs w:val="22"/>
        </w:rPr>
      </w:pPr>
      <w:r w:rsidRPr="00B346ED">
        <w:rPr>
          <w:rFonts w:ascii="Arial" w:hAnsi="Arial" w:cs="Arial"/>
          <w:sz w:val="22"/>
          <w:szCs w:val="22"/>
        </w:rPr>
        <w:t>EMPRESA CREDENCIADORA</w:t>
      </w:r>
    </w:p>
    <w:p w:rsidR="00041671" w:rsidRPr="00B346ED" w:rsidRDefault="00041671" w:rsidP="00101D4D">
      <w:pPr>
        <w:spacing w:line="276" w:lineRule="auto"/>
        <w:rPr>
          <w:rFonts w:ascii="Arial" w:hAnsi="Arial" w:cs="Arial"/>
          <w:sz w:val="22"/>
          <w:szCs w:val="22"/>
        </w:rPr>
      </w:pPr>
      <w:r w:rsidRPr="00B346ED">
        <w:rPr>
          <w:rFonts w:ascii="Arial" w:hAnsi="Arial" w:cs="Arial"/>
          <w:sz w:val="22"/>
          <w:szCs w:val="22"/>
        </w:rPr>
        <w:t>ASSINATURA</w:t>
      </w:r>
    </w:p>
    <w:p w:rsidR="00D52AFD" w:rsidRPr="00B346ED" w:rsidRDefault="00D52AFD" w:rsidP="00101D4D">
      <w:pPr>
        <w:spacing w:line="276" w:lineRule="auto"/>
        <w:rPr>
          <w:rFonts w:ascii="Arial" w:hAnsi="Arial" w:cs="Arial"/>
          <w:sz w:val="22"/>
          <w:szCs w:val="22"/>
        </w:rPr>
      </w:pPr>
    </w:p>
    <w:p w:rsidR="00D52AFD" w:rsidRPr="00B346ED" w:rsidRDefault="00D52AFD" w:rsidP="00101D4D">
      <w:pPr>
        <w:spacing w:line="276" w:lineRule="auto"/>
        <w:rPr>
          <w:rFonts w:ascii="Arial" w:hAnsi="Arial" w:cs="Arial"/>
          <w:sz w:val="22"/>
          <w:szCs w:val="22"/>
        </w:rPr>
      </w:pPr>
    </w:p>
    <w:p w:rsidR="00D52AFD" w:rsidRPr="00B346ED" w:rsidRDefault="00D52AFD" w:rsidP="00101D4D">
      <w:pPr>
        <w:spacing w:line="276" w:lineRule="auto"/>
        <w:rPr>
          <w:rFonts w:ascii="Arial" w:hAnsi="Arial" w:cs="Arial"/>
          <w:sz w:val="22"/>
          <w:szCs w:val="22"/>
        </w:rPr>
      </w:pPr>
    </w:p>
    <w:p w:rsidR="00D52AFD" w:rsidRPr="00B346ED" w:rsidRDefault="00D52AFD" w:rsidP="00101D4D">
      <w:pPr>
        <w:spacing w:line="276" w:lineRule="auto"/>
        <w:rPr>
          <w:rFonts w:ascii="Arial" w:hAnsi="Arial" w:cs="Arial"/>
          <w:sz w:val="22"/>
          <w:szCs w:val="22"/>
        </w:rPr>
      </w:pPr>
    </w:p>
    <w:p w:rsidR="00D52AFD" w:rsidRPr="00B346ED" w:rsidRDefault="00D52AFD" w:rsidP="00101D4D">
      <w:pPr>
        <w:spacing w:line="276" w:lineRule="auto"/>
        <w:rPr>
          <w:rFonts w:ascii="Arial" w:hAnsi="Arial" w:cs="Arial"/>
          <w:sz w:val="22"/>
          <w:szCs w:val="22"/>
        </w:rPr>
      </w:pPr>
    </w:p>
    <w:p w:rsidR="00D52AFD" w:rsidRPr="00B346ED" w:rsidRDefault="00D52AFD" w:rsidP="00101D4D">
      <w:pPr>
        <w:spacing w:line="276" w:lineRule="auto"/>
        <w:rPr>
          <w:rFonts w:ascii="Arial" w:hAnsi="Arial" w:cs="Arial"/>
          <w:sz w:val="22"/>
          <w:szCs w:val="22"/>
        </w:rPr>
      </w:pPr>
    </w:p>
    <w:p w:rsidR="00D52AFD" w:rsidRPr="00B346ED" w:rsidRDefault="00D52AFD" w:rsidP="00101D4D">
      <w:pPr>
        <w:spacing w:line="276" w:lineRule="auto"/>
        <w:rPr>
          <w:rFonts w:ascii="Arial" w:hAnsi="Arial" w:cs="Arial"/>
          <w:sz w:val="22"/>
          <w:szCs w:val="22"/>
        </w:rPr>
      </w:pPr>
    </w:p>
    <w:p w:rsidR="009C2C93" w:rsidRPr="00B346ED" w:rsidRDefault="009C2C93" w:rsidP="00101D4D">
      <w:pPr>
        <w:spacing w:line="276" w:lineRule="auto"/>
        <w:rPr>
          <w:rFonts w:ascii="Arial" w:hAnsi="Arial" w:cs="Arial"/>
          <w:sz w:val="22"/>
          <w:szCs w:val="22"/>
        </w:rPr>
      </w:pPr>
    </w:p>
    <w:p w:rsidR="00041671" w:rsidRPr="00B346ED" w:rsidRDefault="007526D9" w:rsidP="00FC64CC">
      <w:pPr>
        <w:spacing w:line="276" w:lineRule="auto"/>
        <w:jc w:val="center"/>
        <w:rPr>
          <w:rFonts w:ascii="Arial" w:hAnsi="Arial" w:cs="Arial"/>
          <w:b/>
          <w:sz w:val="22"/>
          <w:szCs w:val="22"/>
        </w:rPr>
      </w:pPr>
      <w:r w:rsidRPr="00B346ED">
        <w:rPr>
          <w:rFonts w:ascii="Arial" w:hAnsi="Arial" w:cs="Arial"/>
          <w:b/>
          <w:sz w:val="22"/>
          <w:szCs w:val="22"/>
        </w:rPr>
        <w:t>LICITAÇÃO MODALIDADE TOMADA DE PREÇOS Nº 00</w:t>
      </w:r>
      <w:r w:rsidR="0088061A" w:rsidRPr="00B346ED">
        <w:rPr>
          <w:rFonts w:ascii="Arial" w:hAnsi="Arial" w:cs="Arial"/>
          <w:b/>
          <w:sz w:val="22"/>
          <w:szCs w:val="22"/>
        </w:rPr>
        <w:t>3</w:t>
      </w:r>
      <w:r w:rsidRPr="00B346ED">
        <w:rPr>
          <w:rFonts w:ascii="Arial" w:hAnsi="Arial" w:cs="Arial"/>
          <w:b/>
          <w:sz w:val="22"/>
          <w:szCs w:val="22"/>
        </w:rPr>
        <w:t>/201</w:t>
      </w:r>
      <w:r w:rsidR="00B75B09" w:rsidRPr="00B346ED">
        <w:rPr>
          <w:rFonts w:ascii="Arial" w:hAnsi="Arial" w:cs="Arial"/>
          <w:b/>
          <w:sz w:val="22"/>
          <w:szCs w:val="22"/>
        </w:rPr>
        <w:t>8</w:t>
      </w:r>
    </w:p>
    <w:p w:rsidR="007526D9" w:rsidRPr="00B346ED" w:rsidRDefault="007526D9" w:rsidP="00FC64CC">
      <w:pPr>
        <w:spacing w:line="276" w:lineRule="auto"/>
        <w:jc w:val="center"/>
        <w:rPr>
          <w:rFonts w:ascii="Arial" w:hAnsi="Arial" w:cs="Arial"/>
          <w:b/>
          <w:sz w:val="22"/>
          <w:szCs w:val="22"/>
        </w:rPr>
      </w:pPr>
      <w:r w:rsidRPr="00B346ED">
        <w:rPr>
          <w:rFonts w:ascii="Arial" w:hAnsi="Arial" w:cs="Arial"/>
          <w:b/>
          <w:sz w:val="22"/>
          <w:szCs w:val="22"/>
        </w:rPr>
        <w:t xml:space="preserve">ANEXO II – MODELO </w:t>
      </w:r>
      <w:r w:rsidR="00FC64CC" w:rsidRPr="00B346ED">
        <w:rPr>
          <w:rFonts w:ascii="Arial" w:hAnsi="Arial" w:cs="Arial"/>
          <w:b/>
          <w:sz w:val="22"/>
          <w:szCs w:val="22"/>
        </w:rPr>
        <w:t>DE DECLARAÇÃO DE IDONEIDADE</w:t>
      </w:r>
    </w:p>
    <w:p w:rsidR="00041671" w:rsidRPr="00B346ED" w:rsidRDefault="00041671" w:rsidP="00101D4D">
      <w:pPr>
        <w:spacing w:line="276" w:lineRule="auto"/>
        <w:rPr>
          <w:rFonts w:ascii="Arial" w:hAnsi="Arial" w:cs="Arial"/>
          <w:sz w:val="22"/>
          <w:szCs w:val="22"/>
        </w:rPr>
      </w:pPr>
    </w:p>
    <w:p w:rsidR="00041671" w:rsidRPr="00B346ED" w:rsidRDefault="00041671" w:rsidP="00101D4D">
      <w:pPr>
        <w:spacing w:line="276" w:lineRule="auto"/>
        <w:rPr>
          <w:rFonts w:ascii="Arial" w:hAnsi="Arial" w:cs="Arial"/>
          <w:sz w:val="22"/>
          <w:szCs w:val="22"/>
        </w:rPr>
      </w:pPr>
    </w:p>
    <w:p w:rsidR="00041671" w:rsidRPr="00B346ED" w:rsidRDefault="00041671" w:rsidP="00101D4D">
      <w:pPr>
        <w:spacing w:line="276" w:lineRule="auto"/>
        <w:jc w:val="center"/>
        <w:rPr>
          <w:rFonts w:ascii="Arial" w:hAnsi="Arial" w:cs="Arial"/>
          <w:b/>
          <w:sz w:val="22"/>
          <w:szCs w:val="22"/>
        </w:rPr>
      </w:pPr>
    </w:p>
    <w:p w:rsidR="00041671" w:rsidRPr="00B346ED" w:rsidRDefault="00041671" w:rsidP="00101D4D">
      <w:pPr>
        <w:spacing w:line="276" w:lineRule="auto"/>
        <w:rPr>
          <w:rFonts w:ascii="Arial" w:hAnsi="Arial" w:cs="Arial"/>
          <w:sz w:val="22"/>
          <w:szCs w:val="22"/>
        </w:rPr>
      </w:pPr>
    </w:p>
    <w:p w:rsidR="00041671" w:rsidRPr="00B346ED" w:rsidRDefault="00041671" w:rsidP="00101D4D">
      <w:pPr>
        <w:spacing w:line="276" w:lineRule="auto"/>
        <w:rPr>
          <w:rFonts w:ascii="Arial" w:hAnsi="Arial" w:cs="Arial"/>
          <w:b/>
          <w:sz w:val="22"/>
          <w:szCs w:val="22"/>
        </w:rPr>
      </w:pPr>
      <w:r w:rsidRPr="00B346ED">
        <w:rPr>
          <w:rFonts w:ascii="Arial" w:hAnsi="Arial" w:cs="Arial"/>
          <w:b/>
          <w:sz w:val="22"/>
          <w:szCs w:val="22"/>
        </w:rPr>
        <w:t>DADOS DA EMPRESA:</w:t>
      </w:r>
    </w:p>
    <w:p w:rsidR="00041671" w:rsidRPr="00B346ED" w:rsidRDefault="00041671" w:rsidP="00101D4D">
      <w:pPr>
        <w:spacing w:line="276" w:lineRule="auto"/>
        <w:rPr>
          <w:rFonts w:ascii="Arial" w:hAnsi="Arial" w:cs="Arial"/>
          <w:b/>
          <w:sz w:val="22"/>
          <w:szCs w:val="22"/>
        </w:rPr>
      </w:pPr>
    </w:p>
    <w:p w:rsidR="00041671" w:rsidRPr="00B346ED" w:rsidRDefault="00041671" w:rsidP="00101D4D">
      <w:pPr>
        <w:spacing w:line="276" w:lineRule="auto"/>
        <w:rPr>
          <w:rFonts w:ascii="Arial" w:hAnsi="Arial" w:cs="Arial"/>
          <w:sz w:val="22"/>
          <w:szCs w:val="22"/>
        </w:rPr>
      </w:pPr>
      <w:r w:rsidRPr="00B346ED">
        <w:rPr>
          <w:rFonts w:ascii="Arial" w:hAnsi="Arial" w:cs="Arial"/>
          <w:sz w:val="22"/>
          <w:szCs w:val="22"/>
        </w:rPr>
        <w:t>RAZÃO SOCIAL: _________________________________________________________</w:t>
      </w:r>
    </w:p>
    <w:p w:rsidR="00041671" w:rsidRPr="00B346ED" w:rsidRDefault="00041671" w:rsidP="00101D4D">
      <w:pPr>
        <w:spacing w:line="276" w:lineRule="auto"/>
        <w:rPr>
          <w:rFonts w:ascii="Arial" w:hAnsi="Arial" w:cs="Arial"/>
          <w:sz w:val="22"/>
          <w:szCs w:val="22"/>
        </w:rPr>
      </w:pPr>
    </w:p>
    <w:p w:rsidR="00041671" w:rsidRPr="00B346ED" w:rsidRDefault="00041671" w:rsidP="00101D4D">
      <w:pPr>
        <w:spacing w:line="276" w:lineRule="auto"/>
        <w:rPr>
          <w:rFonts w:ascii="Arial" w:hAnsi="Arial" w:cs="Arial"/>
          <w:sz w:val="22"/>
          <w:szCs w:val="22"/>
        </w:rPr>
      </w:pPr>
      <w:r w:rsidRPr="00B346ED">
        <w:rPr>
          <w:rFonts w:ascii="Arial" w:hAnsi="Arial" w:cs="Arial"/>
          <w:sz w:val="22"/>
          <w:szCs w:val="22"/>
        </w:rPr>
        <w:t>CNPJ/MF/Nº: _______________________ INSCRIÇÃO ESTADUAL: _______________</w:t>
      </w:r>
    </w:p>
    <w:p w:rsidR="00041671" w:rsidRPr="00B346ED" w:rsidRDefault="00041671" w:rsidP="00101D4D">
      <w:pPr>
        <w:spacing w:line="276" w:lineRule="auto"/>
        <w:rPr>
          <w:rFonts w:ascii="Arial" w:hAnsi="Arial" w:cs="Arial"/>
          <w:sz w:val="22"/>
          <w:szCs w:val="22"/>
        </w:rPr>
      </w:pPr>
    </w:p>
    <w:p w:rsidR="00041671" w:rsidRPr="00B346ED" w:rsidRDefault="00041671" w:rsidP="00101D4D">
      <w:pPr>
        <w:spacing w:line="276" w:lineRule="auto"/>
        <w:rPr>
          <w:rFonts w:ascii="Arial" w:hAnsi="Arial" w:cs="Arial"/>
          <w:sz w:val="22"/>
          <w:szCs w:val="22"/>
        </w:rPr>
      </w:pPr>
      <w:r w:rsidRPr="00B346ED">
        <w:rPr>
          <w:rFonts w:ascii="Arial" w:hAnsi="Arial" w:cs="Arial"/>
          <w:sz w:val="22"/>
          <w:szCs w:val="22"/>
        </w:rPr>
        <w:t>ENDEREÇO: ____________________________________________________________</w:t>
      </w:r>
    </w:p>
    <w:p w:rsidR="00041671" w:rsidRPr="00B346ED" w:rsidRDefault="00041671" w:rsidP="00101D4D">
      <w:pPr>
        <w:spacing w:line="276" w:lineRule="auto"/>
        <w:rPr>
          <w:rFonts w:ascii="Arial" w:hAnsi="Arial" w:cs="Arial"/>
          <w:sz w:val="22"/>
          <w:szCs w:val="22"/>
        </w:rPr>
      </w:pPr>
    </w:p>
    <w:p w:rsidR="00041671" w:rsidRPr="00B346ED" w:rsidRDefault="00041671" w:rsidP="00101D4D">
      <w:pPr>
        <w:spacing w:line="276" w:lineRule="auto"/>
        <w:rPr>
          <w:rFonts w:ascii="Arial" w:hAnsi="Arial" w:cs="Arial"/>
          <w:sz w:val="22"/>
          <w:szCs w:val="22"/>
        </w:rPr>
      </w:pPr>
    </w:p>
    <w:p w:rsidR="00041671" w:rsidRPr="00B346ED" w:rsidRDefault="00041671" w:rsidP="00101D4D">
      <w:pPr>
        <w:pStyle w:val="WW-Corpodetexto2"/>
        <w:spacing w:line="276" w:lineRule="auto"/>
        <w:rPr>
          <w:rFonts w:cs="Arial"/>
          <w:sz w:val="22"/>
          <w:szCs w:val="22"/>
        </w:rPr>
      </w:pPr>
      <w:r w:rsidRPr="00B346ED">
        <w:rPr>
          <w:rFonts w:cs="Arial"/>
          <w:sz w:val="22"/>
          <w:szCs w:val="22"/>
        </w:rPr>
        <w:t>Na qualidade de representante legal da empresa acima descrita, declaro sob as penas da lei e para fins da licitação Modalidade Tomada de Preços nº</w:t>
      </w:r>
      <w:r w:rsidR="00FC64CC" w:rsidRPr="00B346ED">
        <w:rPr>
          <w:rFonts w:cs="Arial"/>
          <w:sz w:val="22"/>
          <w:szCs w:val="22"/>
        </w:rPr>
        <w:t>00</w:t>
      </w:r>
      <w:r w:rsidR="0088061A" w:rsidRPr="00B346ED">
        <w:rPr>
          <w:rFonts w:cs="Arial"/>
          <w:sz w:val="22"/>
          <w:szCs w:val="22"/>
        </w:rPr>
        <w:t>3</w:t>
      </w:r>
      <w:r w:rsidRPr="00B346ED">
        <w:rPr>
          <w:rFonts w:cs="Arial"/>
          <w:sz w:val="22"/>
          <w:szCs w:val="22"/>
        </w:rPr>
        <w:t>/201</w:t>
      </w:r>
      <w:r w:rsidR="00B75B09" w:rsidRPr="00B346ED">
        <w:rPr>
          <w:rFonts w:cs="Arial"/>
          <w:sz w:val="22"/>
          <w:szCs w:val="22"/>
        </w:rPr>
        <w:t>8</w:t>
      </w:r>
      <w:r w:rsidRPr="00B346ED">
        <w:rPr>
          <w:rFonts w:cs="Arial"/>
          <w:sz w:val="22"/>
          <w:szCs w:val="22"/>
        </w:rPr>
        <w:t>,que a Empresa por mim apresentada, não está suspensa temporariamente da participação em licitações, nem impedida de contratar com o Poder Público e, da mesma forma não está na situação de empresa inidônea para licitar ou contratar com o Poder Público, na forma dos incisos III e IV, do Artigo 87 da Lei Federal nº 8.666/93 e alterações posteriores.</w:t>
      </w:r>
    </w:p>
    <w:p w:rsidR="00041671" w:rsidRPr="00B346ED" w:rsidRDefault="00041671" w:rsidP="00101D4D">
      <w:pPr>
        <w:spacing w:line="276" w:lineRule="auto"/>
        <w:rPr>
          <w:rFonts w:ascii="Arial" w:hAnsi="Arial" w:cs="Arial"/>
          <w:sz w:val="22"/>
          <w:szCs w:val="22"/>
        </w:rPr>
      </w:pPr>
    </w:p>
    <w:p w:rsidR="00041671" w:rsidRPr="00B346ED" w:rsidRDefault="00041671" w:rsidP="00101D4D">
      <w:pPr>
        <w:spacing w:line="276" w:lineRule="auto"/>
        <w:rPr>
          <w:rFonts w:ascii="Arial" w:hAnsi="Arial" w:cs="Arial"/>
          <w:sz w:val="22"/>
          <w:szCs w:val="22"/>
        </w:rPr>
      </w:pPr>
    </w:p>
    <w:p w:rsidR="00041671" w:rsidRPr="00B346ED" w:rsidRDefault="00FC64CC" w:rsidP="00101D4D">
      <w:pPr>
        <w:spacing w:line="276" w:lineRule="auto"/>
        <w:rPr>
          <w:rFonts w:ascii="Arial" w:hAnsi="Arial" w:cs="Arial"/>
          <w:sz w:val="22"/>
          <w:szCs w:val="22"/>
        </w:rPr>
      </w:pPr>
      <w:proofErr w:type="gramStart"/>
      <w:r w:rsidRPr="00B346ED">
        <w:rPr>
          <w:rFonts w:ascii="Arial" w:hAnsi="Arial" w:cs="Arial"/>
          <w:sz w:val="22"/>
          <w:szCs w:val="22"/>
        </w:rPr>
        <w:t>LOCAL</w:t>
      </w:r>
      <w:r w:rsidR="00041671" w:rsidRPr="00B346ED">
        <w:rPr>
          <w:rFonts w:ascii="Arial" w:hAnsi="Arial" w:cs="Arial"/>
          <w:sz w:val="22"/>
          <w:szCs w:val="22"/>
        </w:rPr>
        <w:t xml:space="preserve">,   </w:t>
      </w:r>
      <w:proofErr w:type="gramEnd"/>
      <w:r w:rsidR="00041671" w:rsidRPr="00B346ED">
        <w:rPr>
          <w:rFonts w:ascii="Arial" w:hAnsi="Arial" w:cs="Arial"/>
          <w:sz w:val="22"/>
          <w:szCs w:val="22"/>
        </w:rPr>
        <w:t xml:space="preserve">      de                                         </w:t>
      </w:r>
      <w:proofErr w:type="spellStart"/>
      <w:r w:rsidR="00041671" w:rsidRPr="00B346ED">
        <w:rPr>
          <w:rFonts w:ascii="Arial" w:hAnsi="Arial" w:cs="Arial"/>
          <w:sz w:val="22"/>
          <w:szCs w:val="22"/>
        </w:rPr>
        <w:t>de</w:t>
      </w:r>
      <w:proofErr w:type="spellEnd"/>
      <w:r w:rsidR="00041671" w:rsidRPr="00B346ED">
        <w:rPr>
          <w:rFonts w:ascii="Arial" w:hAnsi="Arial" w:cs="Arial"/>
          <w:sz w:val="22"/>
          <w:szCs w:val="22"/>
        </w:rPr>
        <w:t xml:space="preserve">                  .</w:t>
      </w:r>
    </w:p>
    <w:p w:rsidR="00041671" w:rsidRPr="00B346ED" w:rsidRDefault="00041671" w:rsidP="00101D4D">
      <w:pPr>
        <w:spacing w:line="276" w:lineRule="auto"/>
        <w:rPr>
          <w:rFonts w:ascii="Arial" w:hAnsi="Arial" w:cs="Arial"/>
          <w:sz w:val="22"/>
          <w:szCs w:val="22"/>
        </w:rPr>
      </w:pPr>
    </w:p>
    <w:p w:rsidR="00041671" w:rsidRPr="00B346ED" w:rsidRDefault="00041671" w:rsidP="00101D4D">
      <w:pPr>
        <w:spacing w:line="276" w:lineRule="auto"/>
        <w:rPr>
          <w:rFonts w:ascii="Arial" w:hAnsi="Arial" w:cs="Arial"/>
          <w:sz w:val="22"/>
          <w:szCs w:val="22"/>
        </w:rPr>
      </w:pPr>
    </w:p>
    <w:p w:rsidR="00041671" w:rsidRPr="00B346ED" w:rsidRDefault="00041671" w:rsidP="00101D4D">
      <w:pPr>
        <w:pStyle w:val="Ttulo2"/>
        <w:spacing w:line="276" w:lineRule="auto"/>
        <w:rPr>
          <w:sz w:val="22"/>
          <w:szCs w:val="22"/>
        </w:rPr>
      </w:pPr>
      <w:r w:rsidRPr="00B346ED">
        <w:rPr>
          <w:sz w:val="22"/>
          <w:szCs w:val="22"/>
        </w:rPr>
        <w:t>ASSINATURA</w:t>
      </w:r>
    </w:p>
    <w:p w:rsidR="00041671" w:rsidRPr="00B346ED" w:rsidRDefault="00041671" w:rsidP="00101D4D">
      <w:pPr>
        <w:spacing w:line="276" w:lineRule="auto"/>
        <w:rPr>
          <w:rFonts w:ascii="Arial" w:hAnsi="Arial" w:cs="Arial"/>
          <w:sz w:val="22"/>
          <w:szCs w:val="22"/>
        </w:rPr>
      </w:pPr>
      <w:r w:rsidRPr="00B346ED">
        <w:rPr>
          <w:rFonts w:ascii="Arial" w:hAnsi="Arial" w:cs="Arial"/>
          <w:sz w:val="22"/>
          <w:szCs w:val="22"/>
        </w:rPr>
        <w:t>NOME</w:t>
      </w:r>
    </w:p>
    <w:p w:rsidR="00041671" w:rsidRPr="00B346ED" w:rsidRDefault="00041671" w:rsidP="00101D4D">
      <w:pPr>
        <w:spacing w:line="276" w:lineRule="auto"/>
        <w:rPr>
          <w:rFonts w:ascii="Arial" w:hAnsi="Arial" w:cs="Arial"/>
          <w:sz w:val="22"/>
          <w:szCs w:val="22"/>
        </w:rPr>
      </w:pPr>
    </w:p>
    <w:p w:rsidR="00041671" w:rsidRPr="00B346ED" w:rsidRDefault="00041671" w:rsidP="00101D4D">
      <w:pPr>
        <w:spacing w:line="276" w:lineRule="auto"/>
        <w:rPr>
          <w:rFonts w:ascii="Arial" w:hAnsi="Arial" w:cs="Arial"/>
          <w:sz w:val="22"/>
          <w:szCs w:val="22"/>
        </w:rPr>
      </w:pPr>
    </w:p>
    <w:p w:rsidR="00041671" w:rsidRPr="00B346ED" w:rsidRDefault="00041671" w:rsidP="00101D4D">
      <w:pPr>
        <w:spacing w:line="276" w:lineRule="auto"/>
        <w:rPr>
          <w:rFonts w:ascii="Arial" w:hAnsi="Arial" w:cs="Arial"/>
          <w:sz w:val="22"/>
          <w:szCs w:val="22"/>
        </w:rPr>
      </w:pPr>
    </w:p>
    <w:p w:rsidR="00041671" w:rsidRPr="00B346ED" w:rsidRDefault="00041671" w:rsidP="00101D4D">
      <w:pPr>
        <w:spacing w:line="276" w:lineRule="auto"/>
        <w:rPr>
          <w:rFonts w:ascii="Arial" w:hAnsi="Arial" w:cs="Arial"/>
          <w:sz w:val="22"/>
          <w:szCs w:val="22"/>
        </w:rPr>
      </w:pPr>
    </w:p>
    <w:p w:rsidR="0088061A" w:rsidRPr="00B346ED" w:rsidRDefault="0088061A" w:rsidP="00101D4D">
      <w:pPr>
        <w:spacing w:line="276" w:lineRule="auto"/>
        <w:rPr>
          <w:rFonts w:ascii="Arial" w:hAnsi="Arial" w:cs="Arial"/>
          <w:sz w:val="22"/>
          <w:szCs w:val="22"/>
        </w:rPr>
      </w:pPr>
    </w:p>
    <w:p w:rsidR="0088061A" w:rsidRPr="00B346ED" w:rsidRDefault="0088061A" w:rsidP="00101D4D">
      <w:pPr>
        <w:spacing w:line="276" w:lineRule="auto"/>
        <w:rPr>
          <w:rFonts w:ascii="Arial" w:hAnsi="Arial" w:cs="Arial"/>
          <w:sz w:val="22"/>
          <w:szCs w:val="22"/>
        </w:rPr>
      </w:pPr>
    </w:p>
    <w:p w:rsidR="0088061A" w:rsidRPr="00B346ED" w:rsidRDefault="0088061A" w:rsidP="00101D4D">
      <w:pPr>
        <w:spacing w:line="276" w:lineRule="auto"/>
        <w:rPr>
          <w:rFonts w:ascii="Arial" w:hAnsi="Arial" w:cs="Arial"/>
          <w:sz w:val="22"/>
          <w:szCs w:val="22"/>
        </w:rPr>
      </w:pPr>
    </w:p>
    <w:p w:rsidR="0088061A" w:rsidRPr="00B346ED" w:rsidRDefault="0088061A" w:rsidP="00101D4D">
      <w:pPr>
        <w:spacing w:line="276" w:lineRule="auto"/>
        <w:rPr>
          <w:rFonts w:ascii="Arial" w:hAnsi="Arial" w:cs="Arial"/>
          <w:sz w:val="22"/>
          <w:szCs w:val="22"/>
        </w:rPr>
      </w:pPr>
    </w:p>
    <w:p w:rsidR="0088061A" w:rsidRPr="00B346ED" w:rsidRDefault="0088061A" w:rsidP="00101D4D">
      <w:pPr>
        <w:spacing w:line="276" w:lineRule="auto"/>
        <w:rPr>
          <w:rFonts w:ascii="Arial" w:hAnsi="Arial" w:cs="Arial"/>
          <w:sz w:val="22"/>
          <w:szCs w:val="22"/>
        </w:rPr>
      </w:pPr>
    </w:p>
    <w:p w:rsidR="0088061A" w:rsidRPr="00B346ED" w:rsidRDefault="0088061A" w:rsidP="00101D4D">
      <w:pPr>
        <w:spacing w:line="276" w:lineRule="auto"/>
        <w:rPr>
          <w:rFonts w:ascii="Arial" w:hAnsi="Arial" w:cs="Arial"/>
          <w:sz w:val="22"/>
          <w:szCs w:val="22"/>
        </w:rPr>
      </w:pPr>
    </w:p>
    <w:p w:rsidR="0088061A" w:rsidRPr="00B346ED" w:rsidRDefault="0088061A" w:rsidP="00101D4D">
      <w:pPr>
        <w:spacing w:line="276" w:lineRule="auto"/>
        <w:rPr>
          <w:rFonts w:ascii="Arial" w:hAnsi="Arial" w:cs="Arial"/>
          <w:sz w:val="22"/>
          <w:szCs w:val="22"/>
        </w:rPr>
      </w:pPr>
    </w:p>
    <w:p w:rsidR="0088061A" w:rsidRPr="00B346ED" w:rsidRDefault="0088061A" w:rsidP="00101D4D">
      <w:pPr>
        <w:spacing w:line="276" w:lineRule="auto"/>
        <w:rPr>
          <w:rFonts w:ascii="Arial" w:hAnsi="Arial" w:cs="Arial"/>
          <w:sz w:val="22"/>
          <w:szCs w:val="22"/>
        </w:rPr>
      </w:pPr>
    </w:p>
    <w:p w:rsidR="0088061A" w:rsidRPr="00B346ED" w:rsidRDefault="0088061A" w:rsidP="00101D4D">
      <w:pPr>
        <w:spacing w:line="276" w:lineRule="auto"/>
        <w:rPr>
          <w:rFonts w:ascii="Arial" w:hAnsi="Arial" w:cs="Arial"/>
          <w:sz w:val="22"/>
          <w:szCs w:val="22"/>
        </w:rPr>
      </w:pPr>
    </w:p>
    <w:p w:rsidR="00E34E09" w:rsidRPr="00B346ED" w:rsidRDefault="00E34E09" w:rsidP="00101D4D">
      <w:pPr>
        <w:spacing w:line="276" w:lineRule="auto"/>
        <w:rPr>
          <w:rFonts w:ascii="Arial" w:hAnsi="Arial" w:cs="Arial"/>
          <w:sz w:val="22"/>
          <w:szCs w:val="22"/>
        </w:rPr>
      </w:pPr>
    </w:p>
    <w:p w:rsidR="00041671" w:rsidRPr="00B346ED" w:rsidRDefault="00041671" w:rsidP="00101D4D">
      <w:pPr>
        <w:spacing w:line="276" w:lineRule="auto"/>
        <w:rPr>
          <w:rFonts w:ascii="Arial" w:hAnsi="Arial" w:cs="Arial"/>
          <w:sz w:val="22"/>
          <w:szCs w:val="22"/>
        </w:rPr>
      </w:pPr>
    </w:p>
    <w:p w:rsidR="00FC64CC" w:rsidRPr="00B346ED" w:rsidRDefault="00FC64CC" w:rsidP="00FC64CC">
      <w:pPr>
        <w:spacing w:line="276" w:lineRule="auto"/>
        <w:jc w:val="center"/>
        <w:rPr>
          <w:rFonts w:ascii="Arial" w:hAnsi="Arial" w:cs="Arial"/>
          <w:b/>
          <w:sz w:val="22"/>
          <w:szCs w:val="22"/>
        </w:rPr>
      </w:pPr>
      <w:r w:rsidRPr="00B346ED">
        <w:rPr>
          <w:rFonts w:ascii="Arial" w:hAnsi="Arial" w:cs="Arial"/>
          <w:b/>
          <w:sz w:val="22"/>
          <w:szCs w:val="22"/>
        </w:rPr>
        <w:t>LICITAÇÃO MODALIDADE TOMADA DE PREÇOS Nº 00</w:t>
      </w:r>
      <w:r w:rsidR="0088061A" w:rsidRPr="00B346ED">
        <w:rPr>
          <w:rFonts w:ascii="Arial" w:hAnsi="Arial" w:cs="Arial"/>
          <w:b/>
          <w:sz w:val="22"/>
          <w:szCs w:val="22"/>
        </w:rPr>
        <w:t>3</w:t>
      </w:r>
      <w:r w:rsidRPr="00B346ED">
        <w:rPr>
          <w:rFonts w:ascii="Arial" w:hAnsi="Arial" w:cs="Arial"/>
          <w:b/>
          <w:sz w:val="22"/>
          <w:szCs w:val="22"/>
        </w:rPr>
        <w:t>/201</w:t>
      </w:r>
      <w:r w:rsidR="00B75B09" w:rsidRPr="00B346ED">
        <w:rPr>
          <w:rFonts w:ascii="Arial" w:hAnsi="Arial" w:cs="Arial"/>
          <w:b/>
          <w:sz w:val="22"/>
          <w:szCs w:val="22"/>
        </w:rPr>
        <w:t>8</w:t>
      </w:r>
    </w:p>
    <w:p w:rsidR="00FC64CC" w:rsidRPr="00B346ED" w:rsidRDefault="00FC64CC" w:rsidP="00FC64CC">
      <w:pPr>
        <w:spacing w:line="276" w:lineRule="auto"/>
        <w:jc w:val="center"/>
        <w:rPr>
          <w:rFonts w:ascii="Arial" w:hAnsi="Arial" w:cs="Arial"/>
          <w:b/>
          <w:sz w:val="22"/>
          <w:szCs w:val="22"/>
        </w:rPr>
      </w:pPr>
      <w:r w:rsidRPr="00B346ED">
        <w:rPr>
          <w:rFonts w:ascii="Arial" w:hAnsi="Arial" w:cs="Arial"/>
          <w:b/>
          <w:sz w:val="22"/>
          <w:szCs w:val="22"/>
        </w:rPr>
        <w:t>ANEXO III – DECLARAÇÃO DE QUE A EMPRESA NÃO EMPREGA MENOR DE IDADE</w:t>
      </w:r>
    </w:p>
    <w:p w:rsidR="00FC64CC" w:rsidRPr="00B346ED" w:rsidRDefault="00FC64CC" w:rsidP="00101D4D">
      <w:pPr>
        <w:spacing w:line="276" w:lineRule="auto"/>
        <w:rPr>
          <w:rFonts w:ascii="Arial" w:hAnsi="Arial" w:cs="Arial"/>
          <w:sz w:val="22"/>
          <w:szCs w:val="22"/>
        </w:rPr>
      </w:pPr>
    </w:p>
    <w:p w:rsidR="00FC64CC" w:rsidRPr="00B346ED" w:rsidRDefault="00FC64CC" w:rsidP="00101D4D">
      <w:pPr>
        <w:spacing w:line="276" w:lineRule="auto"/>
        <w:rPr>
          <w:rFonts w:ascii="Arial" w:hAnsi="Arial" w:cs="Arial"/>
          <w:sz w:val="22"/>
          <w:szCs w:val="22"/>
        </w:rPr>
      </w:pPr>
    </w:p>
    <w:p w:rsidR="00FC64CC" w:rsidRPr="00B346ED" w:rsidRDefault="00FC64CC" w:rsidP="00101D4D">
      <w:pPr>
        <w:spacing w:line="276" w:lineRule="auto"/>
        <w:rPr>
          <w:rFonts w:ascii="Arial" w:hAnsi="Arial" w:cs="Arial"/>
          <w:sz w:val="22"/>
          <w:szCs w:val="22"/>
        </w:rPr>
      </w:pPr>
    </w:p>
    <w:p w:rsidR="00041671" w:rsidRPr="00B346ED" w:rsidRDefault="00041671" w:rsidP="00101D4D">
      <w:pPr>
        <w:pStyle w:val="WW-Corpodetexto3"/>
        <w:spacing w:line="276" w:lineRule="auto"/>
        <w:jc w:val="both"/>
        <w:rPr>
          <w:rFonts w:cs="Arial"/>
          <w:sz w:val="22"/>
          <w:szCs w:val="22"/>
        </w:rPr>
      </w:pPr>
      <w:r w:rsidRPr="00B346ED">
        <w:rPr>
          <w:rFonts w:cs="Arial"/>
          <w:sz w:val="22"/>
          <w:szCs w:val="22"/>
        </w:rPr>
        <w:tab/>
        <w:t xml:space="preserve">___________________________________________________, inscrito no CNPJ sob nº _____________________________________, por intermédio de seu representante legal o (a) </w:t>
      </w:r>
      <w:proofErr w:type="spellStart"/>
      <w:proofErr w:type="gramStart"/>
      <w:r w:rsidRPr="00B346ED">
        <w:rPr>
          <w:rFonts w:cs="Arial"/>
          <w:sz w:val="22"/>
          <w:szCs w:val="22"/>
        </w:rPr>
        <w:t>Sr</w:t>
      </w:r>
      <w:proofErr w:type="spellEnd"/>
      <w:r w:rsidRPr="00B346ED">
        <w:rPr>
          <w:rFonts w:cs="Arial"/>
          <w:sz w:val="22"/>
          <w:szCs w:val="22"/>
        </w:rPr>
        <w:t>(</w:t>
      </w:r>
      <w:proofErr w:type="gramEnd"/>
      <w:r w:rsidRPr="00B346ED">
        <w:rPr>
          <w:rFonts w:cs="Arial"/>
          <w:sz w:val="22"/>
          <w:szCs w:val="22"/>
        </w:rPr>
        <w:t>a). __________________________________________ _______________, portador (a) da Carteira de Identidade nº _____________________ ______________________, DECLARA, para fins no disposto no inciso V do artigo 27 da Lei 8.666, de 21 de junho de 1993, acrescido pela Lei 9.854, de 27 de outubro</w:t>
      </w:r>
      <w:r w:rsidR="00B75B09" w:rsidRPr="00B346ED">
        <w:rPr>
          <w:rFonts w:cs="Arial"/>
          <w:sz w:val="22"/>
          <w:szCs w:val="22"/>
        </w:rPr>
        <w:t xml:space="preserve"> </w:t>
      </w:r>
      <w:r w:rsidRPr="00B346ED">
        <w:rPr>
          <w:rFonts w:cs="Arial"/>
          <w:sz w:val="22"/>
          <w:szCs w:val="22"/>
        </w:rPr>
        <w:t>de 1999, que não emprega menor de dezoito anos em trabalho noturno, perigoso ou insalubre e não emprega menor de dezesseis anos.</w:t>
      </w:r>
    </w:p>
    <w:p w:rsidR="00041671" w:rsidRPr="00B346ED" w:rsidRDefault="00041671" w:rsidP="00101D4D">
      <w:pPr>
        <w:pStyle w:val="WW-Corpodetexto3"/>
        <w:spacing w:line="276" w:lineRule="auto"/>
        <w:jc w:val="both"/>
        <w:rPr>
          <w:rFonts w:cs="Arial"/>
          <w:sz w:val="22"/>
          <w:szCs w:val="22"/>
        </w:rPr>
      </w:pPr>
    </w:p>
    <w:p w:rsidR="00041671" w:rsidRPr="00B346ED" w:rsidRDefault="00041671" w:rsidP="00101D4D">
      <w:pPr>
        <w:pStyle w:val="WW-Corpodetexto3"/>
        <w:spacing w:line="276" w:lineRule="auto"/>
        <w:jc w:val="both"/>
        <w:rPr>
          <w:rFonts w:cs="Arial"/>
          <w:sz w:val="22"/>
          <w:szCs w:val="22"/>
        </w:rPr>
      </w:pPr>
      <w:r w:rsidRPr="00B346ED">
        <w:rPr>
          <w:rFonts w:cs="Arial"/>
          <w:sz w:val="22"/>
          <w:szCs w:val="22"/>
        </w:rPr>
        <w:t xml:space="preserve">Ressalva: emprega menor, a partir de quatorze anos, na condição de aprendiz </w:t>
      </w:r>
      <w:proofErr w:type="gramStart"/>
      <w:r w:rsidRPr="00B346ED">
        <w:rPr>
          <w:rFonts w:cs="Arial"/>
          <w:sz w:val="22"/>
          <w:szCs w:val="22"/>
        </w:rPr>
        <w:t xml:space="preserve">(  </w:t>
      </w:r>
      <w:proofErr w:type="gramEnd"/>
      <w:r w:rsidRPr="00B346ED">
        <w:rPr>
          <w:rFonts w:cs="Arial"/>
          <w:sz w:val="22"/>
          <w:szCs w:val="22"/>
        </w:rPr>
        <w:t xml:space="preserve">   ).</w:t>
      </w:r>
    </w:p>
    <w:p w:rsidR="00041671" w:rsidRPr="00B346ED" w:rsidRDefault="00041671" w:rsidP="00101D4D">
      <w:pPr>
        <w:pStyle w:val="WW-Corpodetexto3"/>
        <w:spacing w:line="276" w:lineRule="auto"/>
        <w:jc w:val="both"/>
        <w:rPr>
          <w:rFonts w:cs="Arial"/>
          <w:sz w:val="22"/>
          <w:szCs w:val="22"/>
        </w:rPr>
      </w:pPr>
    </w:p>
    <w:p w:rsidR="00041671" w:rsidRPr="00B346ED" w:rsidRDefault="00041671" w:rsidP="00101D4D">
      <w:pPr>
        <w:pStyle w:val="WW-Corpodetexto3"/>
        <w:spacing w:line="276" w:lineRule="auto"/>
        <w:jc w:val="both"/>
        <w:rPr>
          <w:rFonts w:cs="Arial"/>
          <w:sz w:val="22"/>
          <w:szCs w:val="22"/>
        </w:rPr>
      </w:pPr>
      <w:r w:rsidRPr="00B346ED">
        <w:rPr>
          <w:rFonts w:cs="Arial"/>
          <w:sz w:val="22"/>
          <w:szCs w:val="22"/>
        </w:rPr>
        <w:t xml:space="preserve">Local, _______________________________ de _________________ </w:t>
      </w:r>
      <w:proofErr w:type="spellStart"/>
      <w:r w:rsidRPr="00B346ED">
        <w:rPr>
          <w:rFonts w:cs="Arial"/>
          <w:sz w:val="22"/>
          <w:szCs w:val="22"/>
        </w:rPr>
        <w:t>de</w:t>
      </w:r>
      <w:proofErr w:type="spellEnd"/>
      <w:r w:rsidRPr="00B346ED">
        <w:rPr>
          <w:rFonts w:cs="Arial"/>
          <w:sz w:val="22"/>
          <w:szCs w:val="22"/>
        </w:rPr>
        <w:t xml:space="preserve"> ________.</w:t>
      </w:r>
    </w:p>
    <w:p w:rsidR="00041671" w:rsidRPr="00B346ED" w:rsidRDefault="00041671" w:rsidP="00101D4D">
      <w:pPr>
        <w:pStyle w:val="WW-Corpodetexto3"/>
        <w:spacing w:line="276" w:lineRule="auto"/>
        <w:jc w:val="both"/>
        <w:rPr>
          <w:rFonts w:cs="Arial"/>
          <w:sz w:val="22"/>
          <w:szCs w:val="22"/>
        </w:rPr>
      </w:pPr>
    </w:p>
    <w:p w:rsidR="00041671" w:rsidRPr="00B346ED" w:rsidRDefault="00041671" w:rsidP="00101D4D">
      <w:pPr>
        <w:pStyle w:val="WW-Corpodetexto3"/>
        <w:spacing w:line="276" w:lineRule="auto"/>
        <w:jc w:val="both"/>
        <w:rPr>
          <w:rFonts w:cs="Arial"/>
          <w:sz w:val="22"/>
          <w:szCs w:val="22"/>
        </w:rPr>
      </w:pPr>
      <w:r w:rsidRPr="00B346ED">
        <w:rPr>
          <w:rFonts w:cs="Arial"/>
          <w:sz w:val="22"/>
          <w:szCs w:val="22"/>
        </w:rPr>
        <w:t>Assinatura: ___________________________________________</w:t>
      </w:r>
    </w:p>
    <w:p w:rsidR="00041671" w:rsidRPr="00B346ED" w:rsidRDefault="00041671" w:rsidP="00101D4D">
      <w:pPr>
        <w:pStyle w:val="WW-Corpodetexto3"/>
        <w:spacing w:line="276" w:lineRule="auto"/>
        <w:jc w:val="both"/>
        <w:rPr>
          <w:rFonts w:cs="Arial"/>
          <w:sz w:val="22"/>
          <w:szCs w:val="22"/>
        </w:rPr>
      </w:pPr>
    </w:p>
    <w:p w:rsidR="00041671" w:rsidRPr="00B346ED" w:rsidRDefault="00041671" w:rsidP="00101D4D">
      <w:pPr>
        <w:pStyle w:val="WW-Corpodetexto3"/>
        <w:spacing w:line="276" w:lineRule="auto"/>
        <w:jc w:val="both"/>
        <w:rPr>
          <w:rFonts w:cs="Arial"/>
          <w:sz w:val="22"/>
          <w:szCs w:val="22"/>
        </w:rPr>
      </w:pPr>
      <w:r w:rsidRPr="00B346ED">
        <w:rPr>
          <w:rFonts w:cs="Arial"/>
          <w:sz w:val="22"/>
          <w:szCs w:val="22"/>
        </w:rPr>
        <w:t>Nome: _______________________________________________</w:t>
      </w:r>
    </w:p>
    <w:p w:rsidR="00041671" w:rsidRPr="00B346ED" w:rsidRDefault="00041671" w:rsidP="00101D4D">
      <w:pPr>
        <w:pStyle w:val="WW-Corpodetexto3"/>
        <w:spacing w:line="276" w:lineRule="auto"/>
        <w:jc w:val="both"/>
        <w:rPr>
          <w:rFonts w:cs="Arial"/>
          <w:sz w:val="22"/>
          <w:szCs w:val="22"/>
        </w:rPr>
      </w:pPr>
    </w:p>
    <w:p w:rsidR="00041671" w:rsidRPr="00B346ED" w:rsidRDefault="00041671" w:rsidP="00101D4D">
      <w:pPr>
        <w:pStyle w:val="WW-Corpodetexto3"/>
        <w:spacing w:line="276" w:lineRule="auto"/>
        <w:jc w:val="both"/>
        <w:rPr>
          <w:rFonts w:cs="Arial"/>
          <w:sz w:val="22"/>
          <w:szCs w:val="22"/>
        </w:rPr>
      </w:pPr>
      <w:r w:rsidRPr="00B346ED">
        <w:rPr>
          <w:rFonts w:cs="Arial"/>
          <w:sz w:val="22"/>
          <w:szCs w:val="22"/>
        </w:rPr>
        <w:t>(Observação: em caso positivo, assinalar a ressalva acima).</w:t>
      </w:r>
    </w:p>
    <w:p w:rsidR="00041671" w:rsidRPr="00B346ED" w:rsidRDefault="00041671" w:rsidP="00101D4D">
      <w:pPr>
        <w:pStyle w:val="WW-Corpodetexto3"/>
        <w:spacing w:line="276" w:lineRule="auto"/>
        <w:jc w:val="both"/>
        <w:rPr>
          <w:rFonts w:cs="Arial"/>
          <w:sz w:val="22"/>
          <w:szCs w:val="22"/>
        </w:rPr>
      </w:pPr>
    </w:p>
    <w:p w:rsidR="00FD0AAE" w:rsidRPr="00B346ED" w:rsidRDefault="00FD0AAE" w:rsidP="00101D4D">
      <w:pPr>
        <w:pStyle w:val="WW-Corpodetexto3"/>
        <w:spacing w:line="276" w:lineRule="auto"/>
        <w:jc w:val="both"/>
        <w:rPr>
          <w:rFonts w:cs="Arial"/>
          <w:sz w:val="22"/>
          <w:szCs w:val="22"/>
        </w:rPr>
      </w:pPr>
    </w:p>
    <w:p w:rsidR="00FD0AAE" w:rsidRPr="00B346ED" w:rsidRDefault="00FD0AAE" w:rsidP="00101D4D">
      <w:pPr>
        <w:pStyle w:val="WW-Corpodetexto3"/>
        <w:spacing w:line="276" w:lineRule="auto"/>
        <w:jc w:val="both"/>
        <w:rPr>
          <w:rFonts w:cs="Arial"/>
          <w:sz w:val="22"/>
          <w:szCs w:val="22"/>
        </w:rPr>
      </w:pPr>
    </w:p>
    <w:p w:rsidR="00FD0AAE" w:rsidRPr="00B346ED" w:rsidRDefault="00FD0AAE" w:rsidP="00101D4D">
      <w:pPr>
        <w:pStyle w:val="WW-Corpodetexto3"/>
        <w:spacing w:line="276" w:lineRule="auto"/>
        <w:jc w:val="both"/>
        <w:rPr>
          <w:rFonts w:cs="Arial"/>
          <w:sz w:val="22"/>
          <w:szCs w:val="22"/>
        </w:rPr>
      </w:pPr>
    </w:p>
    <w:p w:rsidR="00FC64CC" w:rsidRPr="00B346ED" w:rsidRDefault="00FC64CC" w:rsidP="00101D4D">
      <w:pPr>
        <w:pStyle w:val="WW-Corpodetexto3"/>
        <w:spacing w:line="276" w:lineRule="auto"/>
        <w:jc w:val="both"/>
        <w:rPr>
          <w:rFonts w:cs="Arial"/>
          <w:sz w:val="22"/>
          <w:szCs w:val="22"/>
        </w:rPr>
      </w:pPr>
    </w:p>
    <w:p w:rsidR="00FC64CC" w:rsidRPr="00B346ED" w:rsidRDefault="00FC64CC" w:rsidP="00101D4D">
      <w:pPr>
        <w:pStyle w:val="WW-Corpodetexto3"/>
        <w:spacing w:line="276" w:lineRule="auto"/>
        <w:jc w:val="both"/>
        <w:rPr>
          <w:rFonts w:cs="Arial"/>
          <w:sz w:val="22"/>
          <w:szCs w:val="22"/>
        </w:rPr>
      </w:pPr>
    </w:p>
    <w:p w:rsidR="00FC64CC" w:rsidRPr="00B346ED" w:rsidRDefault="00FC64CC" w:rsidP="00101D4D">
      <w:pPr>
        <w:pStyle w:val="WW-Corpodetexto3"/>
        <w:spacing w:line="276" w:lineRule="auto"/>
        <w:jc w:val="both"/>
        <w:rPr>
          <w:rFonts w:cs="Arial"/>
          <w:sz w:val="22"/>
          <w:szCs w:val="22"/>
        </w:rPr>
      </w:pPr>
    </w:p>
    <w:p w:rsidR="00B75B09" w:rsidRPr="00B346ED" w:rsidRDefault="00B75B09" w:rsidP="00101D4D">
      <w:pPr>
        <w:pStyle w:val="WW-Corpodetexto3"/>
        <w:spacing w:line="276" w:lineRule="auto"/>
        <w:jc w:val="both"/>
        <w:rPr>
          <w:rFonts w:cs="Arial"/>
          <w:sz w:val="22"/>
          <w:szCs w:val="22"/>
        </w:rPr>
      </w:pPr>
    </w:p>
    <w:p w:rsidR="00B75B09" w:rsidRPr="00B346ED" w:rsidRDefault="00B75B09" w:rsidP="00101D4D">
      <w:pPr>
        <w:pStyle w:val="WW-Corpodetexto3"/>
        <w:spacing w:line="276" w:lineRule="auto"/>
        <w:jc w:val="both"/>
        <w:rPr>
          <w:rFonts w:cs="Arial"/>
          <w:sz w:val="22"/>
          <w:szCs w:val="22"/>
        </w:rPr>
      </w:pPr>
    </w:p>
    <w:p w:rsidR="002E5EFE" w:rsidRPr="00B346ED" w:rsidRDefault="002E5EFE" w:rsidP="00101D4D">
      <w:pPr>
        <w:pStyle w:val="WW-Corpodetexto3"/>
        <w:spacing w:line="276" w:lineRule="auto"/>
        <w:jc w:val="both"/>
        <w:rPr>
          <w:rFonts w:cs="Arial"/>
          <w:sz w:val="22"/>
          <w:szCs w:val="22"/>
        </w:rPr>
      </w:pPr>
    </w:p>
    <w:p w:rsidR="002E5EFE" w:rsidRPr="00B346ED" w:rsidRDefault="002E5EFE" w:rsidP="00101D4D">
      <w:pPr>
        <w:pStyle w:val="WW-Corpodetexto3"/>
        <w:spacing w:line="276" w:lineRule="auto"/>
        <w:jc w:val="both"/>
        <w:rPr>
          <w:rFonts w:cs="Arial"/>
          <w:sz w:val="22"/>
          <w:szCs w:val="22"/>
        </w:rPr>
      </w:pPr>
    </w:p>
    <w:p w:rsidR="002E5EFE" w:rsidRPr="00B346ED" w:rsidRDefault="002E5EFE" w:rsidP="00101D4D">
      <w:pPr>
        <w:pStyle w:val="WW-Corpodetexto3"/>
        <w:spacing w:line="276" w:lineRule="auto"/>
        <w:jc w:val="both"/>
        <w:rPr>
          <w:rFonts w:cs="Arial"/>
          <w:sz w:val="22"/>
          <w:szCs w:val="22"/>
        </w:rPr>
      </w:pPr>
    </w:p>
    <w:p w:rsidR="002E5EFE" w:rsidRPr="00B346ED" w:rsidRDefault="002E5EFE" w:rsidP="00101D4D">
      <w:pPr>
        <w:pStyle w:val="WW-Corpodetexto3"/>
        <w:spacing w:line="276" w:lineRule="auto"/>
        <w:jc w:val="both"/>
        <w:rPr>
          <w:rFonts w:cs="Arial"/>
          <w:sz w:val="22"/>
          <w:szCs w:val="22"/>
        </w:rPr>
      </w:pPr>
    </w:p>
    <w:p w:rsidR="002E5EFE" w:rsidRPr="00B346ED" w:rsidRDefault="002E5EFE" w:rsidP="00101D4D">
      <w:pPr>
        <w:pStyle w:val="WW-Corpodetexto3"/>
        <w:spacing w:line="276" w:lineRule="auto"/>
        <w:jc w:val="both"/>
        <w:rPr>
          <w:rFonts w:cs="Arial"/>
          <w:sz w:val="22"/>
          <w:szCs w:val="22"/>
        </w:rPr>
      </w:pPr>
    </w:p>
    <w:p w:rsidR="002E5EFE" w:rsidRPr="00B346ED" w:rsidRDefault="002E5EFE" w:rsidP="00101D4D">
      <w:pPr>
        <w:pStyle w:val="WW-Corpodetexto3"/>
        <w:spacing w:line="276" w:lineRule="auto"/>
        <w:jc w:val="both"/>
        <w:rPr>
          <w:rFonts w:cs="Arial"/>
          <w:sz w:val="22"/>
          <w:szCs w:val="22"/>
        </w:rPr>
      </w:pPr>
    </w:p>
    <w:p w:rsidR="002E5EFE" w:rsidRPr="00B346ED" w:rsidRDefault="002E5EFE" w:rsidP="00101D4D">
      <w:pPr>
        <w:pStyle w:val="WW-Corpodetexto3"/>
        <w:spacing w:line="276" w:lineRule="auto"/>
        <w:jc w:val="both"/>
        <w:rPr>
          <w:rFonts w:cs="Arial"/>
          <w:sz w:val="22"/>
          <w:szCs w:val="22"/>
        </w:rPr>
      </w:pPr>
    </w:p>
    <w:p w:rsidR="00FC64CC" w:rsidRDefault="00FC64CC" w:rsidP="00101D4D">
      <w:pPr>
        <w:pStyle w:val="WW-Corpodetexto3"/>
        <w:spacing w:line="276" w:lineRule="auto"/>
        <w:jc w:val="both"/>
        <w:rPr>
          <w:rFonts w:cs="Arial"/>
          <w:sz w:val="22"/>
          <w:szCs w:val="22"/>
        </w:rPr>
      </w:pPr>
    </w:p>
    <w:p w:rsidR="00DA4E0F" w:rsidRPr="00B346ED" w:rsidRDefault="00DA4E0F" w:rsidP="00101D4D">
      <w:pPr>
        <w:pStyle w:val="WW-Corpodetexto3"/>
        <w:spacing w:line="276" w:lineRule="auto"/>
        <w:jc w:val="both"/>
        <w:rPr>
          <w:rFonts w:cs="Arial"/>
          <w:sz w:val="22"/>
          <w:szCs w:val="22"/>
        </w:rPr>
      </w:pPr>
    </w:p>
    <w:p w:rsidR="00FC64CC" w:rsidRPr="00B346ED" w:rsidRDefault="00FC64CC" w:rsidP="00083B18">
      <w:pPr>
        <w:jc w:val="center"/>
        <w:rPr>
          <w:rFonts w:ascii="Arial" w:hAnsi="Arial" w:cs="Arial"/>
          <w:b/>
          <w:sz w:val="22"/>
          <w:szCs w:val="22"/>
          <w:lang w:eastAsia="pt-BR" w:bidi="pt-BR"/>
        </w:rPr>
      </w:pPr>
      <w:r w:rsidRPr="00B346ED">
        <w:rPr>
          <w:rFonts w:ascii="Arial" w:hAnsi="Arial" w:cs="Arial"/>
          <w:b/>
          <w:sz w:val="22"/>
          <w:szCs w:val="22"/>
          <w:lang w:eastAsia="pt-BR" w:bidi="pt-BR"/>
        </w:rPr>
        <w:t>LICITAÇÃO MODALIDADE TOMADA DE PREÇOS N</w:t>
      </w:r>
      <w:r w:rsidR="002E5EFE" w:rsidRPr="00B346ED">
        <w:rPr>
          <w:rFonts w:ascii="Arial" w:hAnsi="Arial" w:cs="Arial"/>
          <w:b/>
          <w:sz w:val="22"/>
          <w:szCs w:val="22"/>
          <w:lang w:eastAsia="pt-BR" w:bidi="pt-BR"/>
        </w:rPr>
        <w:t>º 003</w:t>
      </w:r>
      <w:r w:rsidRPr="00B346ED">
        <w:rPr>
          <w:rFonts w:ascii="Arial" w:hAnsi="Arial" w:cs="Arial"/>
          <w:b/>
          <w:sz w:val="22"/>
          <w:szCs w:val="22"/>
          <w:lang w:eastAsia="pt-BR" w:bidi="pt-BR"/>
        </w:rPr>
        <w:t>/201</w:t>
      </w:r>
      <w:r w:rsidR="00B75B09" w:rsidRPr="00B346ED">
        <w:rPr>
          <w:rFonts w:ascii="Arial" w:hAnsi="Arial" w:cs="Arial"/>
          <w:b/>
          <w:sz w:val="22"/>
          <w:szCs w:val="22"/>
          <w:lang w:eastAsia="pt-BR" w:bidi="pt-BR"/>
        </w:rPr>
        <w:t>8</w:t>
      </w:r>
    </w:p>
    <w:p w:rsidR="00FC64CC" w:rsidRPr="00B346ED" w:rsidRDefault="00FC64CC" w:rsidP="00CF72B1">
      <w:pPr>
        <w:jc w:val="center"/>
        <w:rPr>
          <w:rFonts w:ascii="Arial" w:hAnsi="Arial" w:cs="Arial"/>
          <w:b/>
          <w:sz w:val="22"/>
          <w:szCs w:val="22"/>
          <w:lang w:eastAsia="pt-BR" w:bidi="pt-BR"/>
        </w:rPr>
      </w:pPr>
      <w:r w:rsidRPr="00B346ED">
        <w:rPr>
          <w:rFonts w:ascii="Arial" w:hAnsi="Arial" w:cs="Arial"/>
          <w:b/>
          <w:sz w:val="22"/>
          <w:szCs w:val="22"/>
          <w:lang w:eastAsia="pt-BR" w:bidi="pt-BR"/>
        </w:rPr>
        <w:t>ANEXO</w:t>
      </w:r>
      <w:r w:rsidR="002E5EFE" w:rsidRPr="00B346ED">
        <w:rPr>
          <w:rFonts w:ascii="Arial" w:hAnsi="Arial" w:cs="Arial"/>
          <w:b/>
          <w:sz w:val="22"/>
          <w:szCs w:val="22"/>
          <w:lang w:eastAsia="pt-BR" w:bidi="pt-BR"/>
        </w:rPr>
        <w:t xml:space="preserve"> </w:t>
      </w:r>
      <w:r w:rsidR="00083B18" w:rsidRPr="00B346ED">
        <w:rPr>
          <w:rFonts w:ascii="Arial" w:hAnsi="Arial" w:cs="Arial"/>
          <w:b/>
          <w:sz w:val="22"/>
          <w:szCs w:val="22"/>
          <w:lang w:eastAsia="pt-BR" w:bidi="pt-BR"/>
        </w:rPr>
        <w:t>IV – PROPOSTA FINANCEIRA</w:t>
      </w:r>
    </w:p>
    <w:p w:rsidR="00DF0057" w:rsidRPr="00B346ED" w:rsidRDefault="00DF0057" w:rsidP="00CF72B1">
      <w:pPr>
        <w:jc w:val="center"/>
        <w:rPr>
          <w:rFonts w:ascii="Arial" w:hAnsi="Arial" w:cs="Arial"/>
          <w:sz w:val="22"/>
          <w:szCs w:val="22"/>
          <w:lang w:eastAsia="pt-BR" w:bidi="pt-BR"/>
        </w:rPr>
      </w:pPr>
    </w:p>
    <w:p w:rsidR="00041671" w:rsidRPr="00B346ED" w:rsidRDefault="00041671" w:rsidP="00101D4D">
      <w:pPr>
        <w:spacing w:line="276" w:lineRule="auto"/>
        <w:rPr>
          <w:rFonts w:ascii="Arial" w:hAnsi="Arial" w:cs="Arial"/>
          <w:b/>
          <w:sz w:val="22"/>
          <w:szCs w:val="22"/>
          <w:lang w:eastAsia="pt-BR" w:bidi="pt-BR"/>
        </w:rPr>
      </w:pPr>
      <w:r w:rsidRPr="00B346ED">
        <w:rPr>
          <w:rFonts w:ascii="Arial" w:hAnsi="Arial" w:cs="Arial"/>
          <w:b/>
          <w:sz w:val="22"/>
          <w:szCs w:val="22"/>
          <w:lang w:eastAsia="pt-BR" w:bidi="pt-BR"/>
        </w:rPr>
        <w:t>Empresa __________________________________________________________________</w:t>
      </w:r>
    </w:p>
    <w:p w:rsidR="00041671" w:rsidRPr="00B346ED" w:rsidRDefault="00041671" w:rsidP="00101D4D">
      <w:pPr>
        <w:spacing w:line="276" w:lineRule="auto"/>
        <w:rPr>
          <w:rFonts w:ascii="Arial" w:hAnsi="Arial" w:cs="Arial"/>
          <w:b/>
          <w:sz w:val="22"/>
          <w:szCs w:val="22"/>
          <w:lang w:eastAsia="pt-BR" w:bidi="pt-BR"/>
        </w:rPr>
      </w:pPr>
      <w:r w:rsidRPr="00B346ED">
        <w:rPr>
          <w:rFonts w:ascii="Arial" w:hAnsi="Arial" w:cs="Arial"/>
          <w:b/>
          <w:sz w:val="22"/>
          <w:szCs w:val="22"/>
          <w:lang w:eastAsia="pt-BR" w:bidi="pt-BR"/>
        </w:rPr>
        <w:t>Endereço _________________________________________________________________</w:t>
      </w:r>
    </w:p>
    <w:p w:rsidR="00041671" w:rsidRPr="00B346ED" w:rsidRDefault="00041671" w:rsidP="00101D4D">
      <w:pPr>
        <w:pStyle w:val="Corpodetexto22"/>
        <w:widowControl/>
        <w:spacing w:line="276" w:lineRule="auto"/>
        <w:rPr>
          <w:rFonts w:cs="Arial"/>
          <w:b/>
          <w:sz w:val="22"/>
          <w:szCs w:val="22"/>
          <w:lang w:eastAsia="pt-BR" w:bidi="pt-BR"/>
        </w:rPr>
      </w:pPr>
      <w:r w:rsidRPr="00B346ED">
        <w:rPr>
          <w:rFonts w:cs="Arial"/>
          <w:b/>
          <w:sz w:val="22"/>
          <w:szCs w:val="22"/>
          <w:lang w:eastAsia="pt-BR" w:bidi="pt-BR"/>
        </w:rPr>
        <w:t>CNPJ/MF/</w:t>
      </w:r>
      <w:r w:rsidR="00083B18" w:rsidRPr="00B346ED">
        <w:rPr>
          <w:rFonts w:cs="Arial"/>
          <w:b/>
          <w:sz w:val="22"/>
          <w:szCs w:val="22"/>
          <w:lang w:eastAsia="pt-BR" w:bidi="pt-BR"/>
        </w:rPr>
        <w:t>Nº ___________________________</w:t>
      </w:r>
      <w:proofErr w:type="spellStart"/>
      <w:r w:rsidRPr="00B346ED">
        <w:rPr>
          <w:rFonts w:cs="Arial"/>
          <w:b/>
          <w:sz w:val="22"/>
          <w:szCs w:val="22"/>
          <w:lang w:eastAsia="pt-BR" w:bidi="pt-BR"/>
        </w:rPr>
        <w:t>Insc.Estadual</w:t>
      </w:r>
      <w:proofErr w:type="spellEnd"/>
      <w:r w:rsidRPr="00B346ED">
        <w:rPr>
          <w:rFonts w:cs="Arial"/>
          <w:b/>
          <w:sz w:val="22"/>
          <w:szCs w:val="22"/>
          <w:lang w:eastAsia="pt-BR" w:bidi="pt-BR"/>
        </w:rPr>
        <w:t>: ______________________</w:t>
      </w:r>
    </w:p>
    <w:p w:rsidR="00E34E09" w:rsidRPr="00B346ED" w:rsidRDefault="00E34E09" w:rsidP="00101D4D">
      <w:pPr>
        <w:pStyle w:val="Corpodetexto22"/>
        <w:widowControl/>
        <w:spacing w:line="276" w:lineRule="auto"/>
        <w:rPr>
          <w:rFonts w:cs="Arial"/>
          <w:b/>
          <w:sz w:val="22"/>
          <w:szCs w:val="22"/>
          <w:lang w:eastAsia="pt-BR" w:bidi="pt-BR"/>
        </w:rPr>
      </w:pPr>
    </w:p>
    <w:p w:rsidR="00E34E09" w:rsidRPr="00B346ED" w:rsidRDefault="00E34E09" w:rsidP="00101D4D">
      <w:pPr>
        <w:pStyle w:val="Corpodetexto22"/>
        <w:widowControl/>
        <w:spacing w:line="276" w:lineRule="auto"/>
        <w:rPr>
          <w:rFonts w:cs="Arial"/>
          <w:b/>
          <w:sz w:val="22"/>
          <w:szCs w:val="22"/>
          <w:lang w:eastAsia="pt-BR" w:bidi="pt-BR"/>
        </w:rPr>
      </w:pPr>
    </w:p>
    <w:p w:rsidR="002E5EFE" w:rsidRPr="00B346ED" w:rsidRDefault="00E34E09" w:rsidP="002E5EFE">
      <w:pPr>
        <w:numPr>
          <w:ilvl w:val="0"/>
          <w:numId w:val="19"/>
        </w:numPr>
        <w:spacing w:line="276" w:lineRule="auto"/>
        <w:ind w:left="284" w:hanging="11"/>
        <w:rPr>
          <w:rFonts w:ascii="Arial" w:hAnsi="Arial" w:cs="Arial"/>
          <w:sz w:val="22"/>
          <w:szCs w:val="22"/>
        </w:rPr>
      </w:pPr>
      <w:r w:rsidRPr="00B346ED">
        <w:rPr>
          <w:rFonts w:ascii="Arial" w:hAnsi="Arial" w:cs="Arial"/>
          <w:b/>
          <w:bCs/>
          <w:sz w:val="22"/>
          <w:szCs w:val="22"/>
        </w:rPr>
        <w:t xml:space="preserve">       Item 01:</w:t>
      </w:r>
      <w:r w:rsidR="002E5EFE" w:rsidRPr="00B346ED">
        <w:rPr>
          <w:rFonts w:ascii="Arial" w:hAnsi="Arial" w:cs="Arial"/>
          <w:sz w:val="22"/>
          <w:szCs w:val="22"/>
        </w:rPr>
        <w:t xml:space="preserve"> Assessoria para captação de recursos federais, junto aos Ministérios Federais, com elaboração, desenvolvimento, acompanhamento, e representação das demandas municipais junto ao SICONV – Sistema Integrado de Gestão de Convênios e Contratos de Repasse do Governo Federal, bem como a elaboração, encaminhamento, acompanhamento, e atendimento de todas as documentações solicitadas em análises técnicas e de documentações institucionais que se fizerem necessárias nos respectivos portais;</w:t>
      </w:r>
    </w:p>
    <w:p w:rsidR="002E5EFE" w:rsidRPr="00B346ED" w:rsidRDefault="002E5EFE" w:rsidP="002E5EFE">
      <w:pPr>
        <w:numPr>
          <w:ilvl w:val="0"/>
          <w:numId w:val="19"/>
        </w:numPr>
        <w:spacing w:line="276" w:lineRule="auto"/>
        <w:ind w:left="284" w:hanging="11"/>
        <w:rPr>
          <w:rFonts w:ascii="Arial" w:hAnsi="Arial" w:cs="Arial"/>
          <w:sz w:val="22"/>
          <w:szCs w:val="22"/>
        </w:rPr>
      </w:pPr>
      <w:r w:rsidRPr="00B346ED">
        <w:rPr>
          <w:rFonts w:ascii="Arial" w:hAnsi="Arial" w:cs="Arial"/>
          <w:sz w:val="22"/>
          <w:szCs w:val="22"/>
        </w:rPr>
        <w:t>Acompanhamento de emendas de bancadas e individuais orçamentárias, cadastramento do município nos diversos ministérios e programas, acompanhamento da situação do município junto ao CAUC conforme necessidade, acompanhamento dos empenhos, convênios e ordens bancárias de recursos destinados ao município;</w:t>
      </w:r>
    </w:p>
    <w:p w:rsidR="002E5EFE" w:rsidRPr="00B346ED" w:rsidRDefault="002E5EFE" w:rsidP="002E5EFE">
      <w:pPr>
        <w:numPr>
          <w:ilvl w:val="0"/>
          <w:numId w:val="19"/>
        </w:numPr>
        <w:spacing w:line="276" w:lineRule="auto"/>
        <w:ind w:left="284" w:hanging="11"/>
        <w:rPr>
          <w:rFonts w:ascii="Arial" w:hAnsi="Arial" w:cs="Arial"/>
          <w:sz w:val="22"/>
          <w:szCs w:val="22"/>
        </w:rPr>
      </w:pPr>
      <w:r w:rsidRPr="00B346ED">
        <w:rPr>
          <w:rFonts w:ascii="Arial" w:hAnsi="Arial" w:cs="Arial"/>
          <w:sz w:val="22"/>
          <w:szCs w:val="22"/>
        </w:rPr>
        <w:t>Elaboração e acompanhamento de toda documentação, orçamentária, e institucional necessária à celebração de contratos de repasse, e/ou já celebrados entre o município e a Caixa Econômica Federal, bem como elaboração, encaminhamento e acompanhamento de todas documentações solicitadas em diligências e análises técnicas solicitadas pelos analistas técnicos da Caixa Econômica Federal;</w:t>
      </w:r>
    </w:p>
    <w:p w:rsidR="002E5EFE" w:rsidRPr="00B346ED" w:rsidRDefault="002E5EFE" w:rsidP="002E5EFE">
      <w:pPr>
        <w:numPr>
          <w:ilvl w:val="0"/>
          <w:numId w:val="19"/>
        </w:numPr>
        <w:spacing w:line="276" w:lineRule="auto"/>
        <w:ind w:left="284" w:hanging="11"/>
        <w:rPr>
          <w:rFonts w:ascii="Arial" w:hAnsi="Arial" w:cs="Arial"/>
          <w:sz w:val="22"/>
          <w:szCs w:val="22"/>
        </w:rPr>
      </w:pPr>
      <w:r w:rsidRPr="00B346ED">
        <w:rPr>
          <w:rFonts w:ascii="Arial" w:hAnsi="Arial" w:cs="Arial"/>
          <w:sz w:val="22"/>
          <w:szCs w:val="22"/>
        </w:rPr>
        <w:t>Acompanhamento de processos do Município em Brasília nos órgãos repassadores de recursos e na Administração Pública Federal e articulação com a bancada federal;</w:t>
      </w:r>
    </w:p>
    <w:p w:rsidR="002E5EFE" w:rsidRPr="00B346ED" w:rsidRDefault="002E5EFE" w:rsidP="002E5EFE">
      <w:pPr>
        <w:numPr>
          <w:ilvl w:val="0"/>
          <w:numId w:val="19"/>
        </w:numPr>
        <w:spacing w:line="276" w:lineRule="auto"/>
        <w:ind w:left="284" w:hanging="11"/>
        <w:rPr>
          <w:rFonts w:ascii="Arial" w:hAnsi="Arial" w:cs="Arial"/>
          <w:sz w:val="22"/>
          <w:szCs w:val="22"/>
        </w:rPr>
      </w:pPr>
      <w:r w:rsidRPr="00B346ED">
        <w:rPr>
          <w:rFonts w:ascii="Arial" w:hAnsi="Arial" w:cs="Arial"/>
          <w:sz w:val="22"/>
          <w:szCs w:val="22"/>
        </w:rPr>
        <w:t>Desenvolver a prestação de contas parcial no SICONV conforme medições realizadas para possibilitar os desembolsos dos recursos financeiros;</w:t>
      </w:r>
    </w:p>
    <w:p w:rsidR="002E5EFE" w:rsidRPr="00B346ED" w:rsidRDefault="002E5EFE" w:rsidP="002E5EFE">
      <w:pPr>
        <w:numPr>
          <w:ilvl w:val="0"/>
          <w:numId w:val="19"/>
        </w:numPr>
        <w:spacing w:line="276" w:lineRule="auto"/>
        <w:ind w:left="284" w:hanging="11"/>
        <w:rPr>
          <w:rFonts w:ascii="Arial" w:hAnsi="Arial" w:cs="Arial"/>
          <w:sz w:val="22"/>
          <w:szCs w:val="22"/>
        </w:rPr>
      </w:pPr>
      <w:r w:rsidRPr="00B346ED">
        <w:rPr>
          <w:rFonts w:ascii="Arial" w:hAnsi="Arial" w:cs="Arial"/>
          <w:sz w:val="22"/>
          <w:szCs w:val="22"/>
        </w:rPr>
        <w:t>Auxiliar o Município na operação de pagamentos pelo SICONV por OBTV e executar a prestação de contas de todos os convênios e contratos de repasse no SICONV e na Caixa Econômica Federal firmados com a municipalidade;</w:t>
      </w:r>
    </w:p>
    <w:p w:rsidR="002E5EFE" w:rsidRPr="00B346ED" w:rsidRDefault="002E5EFE" w:rsidP="002E5EFE">
      <w:pPr>
        <w:numPr>
          <w:ilvl w:val="0"/>
          <w:numId w:val="19"/>
        </w:numPr>
        <w:spacing w:line="276" w:lineRule="auto"/>
        <w:ind w:left="284" w:hanging="11"/>
        <w:rPr>
          <w:rFonts w:ascii="Arial" w:hAnsi="Arial" w:cs="Arial"/>
          <w:sz w:val="22"/>
          <w:szCs w:val="22"/>
          <w:shd w:val="clear" w:color="auto" w:fill="FFFFFF"/>
        </w:rPr>
      </w:pPr>
      <w:r w:rsidRPr="00B346ED">
        <w:rPr>
          <w:rFonts w:ascii="Arial" w:hAnsi="Arial" w:cs="Arial"/>
          <w:sz w:val="22"/>
          <w:szCs w:val="22"/>
        </w:rPr>
        <w:t xml:space="preserve">Elaboração e acompanhamento de toda documentação, no </w:t>
      </w:r>
      <w:r w:rsidRPr="00B346ED">
        <w:rPr>
          <w:rFonts w:ascii="Arial" w:hAnsi="Arial" w:cs="Arial"/>
          <w:sz w:val="22"/>
          <w:szCs w:val="22"/>
          <w:shd w:val="clear" w:color="auto" w:fill="FFFFFF"/>
        </w:rPr>
        <w:t>Sistema de Monitoramento de Obras (SISMOB), monitoramento todas as obras de engenharia e infra- estrutura de Unidades Básicas de Saúde, Unidades de Pronto Atendimento e Academias da Saúde financiadas com recurso Federal, para o gerenciamento de todas as fases da obra, alimentação do sistema;</w:t>
      </w:r>
    </w:p>
    <w:p w:rsidR="002E5EFE" w:rsidRPr="00B346ED" w:rsidRDefault="002E5EFE" w:rsidP="002E5EFE">
      <w:pPr>
        <w:numPr>
          <w:ilvl w:val="0"/>
          <w:numId w:val="19"/>
        </w:numPr>
        <w:spacing w:line="276" w:lineRule="auto"/>
        <w:ind w:left="284" w:hanging="11"/>
        <w:jc w:val="left"/>
        <w:rPr>
          <w:rFonts w:ascii="Arial" w:hAnsi="Arial" w:cs="Arial"/>
          <w:sz w:val="22"/>
          <w:szCs w:val="22"/>
          <w:shd w:val="clear" w:color="auto" w:fill="FFFFFF"/>
        </w:rPr>
      </w:pPr>
      <w:r w:rsidRPr="00B346ED">
        <w:rPr>
          <w:rFonts w:ascii="Arial" w:hAnsi="Arial" w:cs="Arial"/>
          <w:sz w:val="22"/>
          <w:szCs w:val="22"/>
        </w:rPr>
        <w:t xml:space="preserve">Acompanhamento de toda documentação do </w:t>
      </w:r>
      <w:r w:rsidRPr="00B346ED">
        <w:rPr>
          <w:rFonts w:ascii="Arial" w:hAnsi="Arial" w:cs="Arial"/>
          <w:sz w:val="22"/>
          <w:szCs w:val="22"/>
          <w:shd w:val="clear" w:color="auto" w:fill="FFFFFF"/>
        </w:rPr>
        <w:t>Plano de Ações Articuladas (PAR), que visa o cumprimento das metas do Compromisso Todos pela Educação, melhoria da qualidade da educação, sobretudo da educação básica pública;</w:t>
      </w:r>
    </w:p>
    <w:p w:rsidR="002E5EFE" w:rsidRPr="00B346ED" w:rsidRDefault="002E5EFE" w:rsidP="002E5EFE">
      <w:pPr>
        <w:numPr>
          <w:ilvl w:val="0"/>
          <w:numId w:val="19"/>
        </w:numPr>
        <w:spacing w:line="276" w:lineRule="auto"/>
        <w:ind w:left="284" w:hanging="11"/>
        <w:rPr>
          <w:rFonts w:ascii="Arial" w:hAnsi="Arial" w:cs="Arial"/>
          <w:sz w:val="22"/>
          <w:szCs w:val="22"/>
        </w:rPr>
      </w:pPr>
      <w:r w:rsidRPr="00B346ED">
        <w:rPr>
          <w:rFonts w:ascii="Arial" w:hAnsi="Arial" w:cs="Arial"/>
          <w:sz w:val="22"/>
          <w:szCs w:val="22"/>
        </w:rPr>
        <w:t>Prestação de serviço de protocolo de documentos, proposição, elaboração, desenvolvimento, acompanhamento de Planos de Trabalho e demais documentos necessários nos diversos ministérios do Governo Federal, Secretarias Estaduais e autarquias, bem como representação dos mesmos e atendimento de todas as documentações solicitadas em diligência, análises técnicas e de documentações institucionais que se fizerem necessárias;</w:t>
      </w:r>
    </w:p>
    <w:p w:rsidR="002E5EFE" w:rsidRPr="00B346ED" w:rsidRDefault="002E5EFE" w:rsidP="002E5EFE">
      <w:pPr>
        <w:numPr>
          <w:ilvl w:val="0"/>
          <w:numId w:val="19"/>
        </w:numPr>
        <w:spacing w:line="276" w:lineRule="auto"/>
        <w:ind w:left="284" w:hanging="11"/>
        <w:rPr>
          <w:rFonts w:ascii="Arial" w:hAnsi="Arial" w:cs="Arial"/>
          <w:sz w:val="22"/>
          <w:szCs w:val="22"/>
        </w:rPr>
      </w:pPr>
      <w:r w:rsidRPr="00B346ED">
        <w:rPr>
          <w:rFonts w:ascii="Arial" w:hAnsi="Arial" w:cs="Arial"/>
          <w:sz w:val="22"/>
          <w:szCs w:val="22"/>
        </w:rPr>
        <w:lastRenderedPageBreak/>
        <w:t>O município apresentará os projetos à empresa e esta deverá disponibilizar equipe devidamente capacitada para auxiliar o Município na elaboração dos planos de trabalhos e etapas posteriores até sua efetiva aprovação, nos horários em que for necessário, seja para atuação junto as secretarias municipais, seja para atuação junto aos órgãos de liberação de recursos;</w:t>
      </w:r>
    </w:p>
    <w:p w:rsidR="002E5EFE" w:rsidRPr="00B346ED" w:rsidRDefault="002E5EFE" w:rsidP="002E5EFE">
      <w:pPr>
        <w:numPr>
          <w:ilvl w:val="0"/>
          <w:numId w:val="19"/>
        </w:numPr>
        <w:spacing w:line="276" w:lineRule="auto"/>
        <w:ind w:left="284" w:hanging="11"/>
        <w:rPr>
          <w:rFonts w:ascii="Arial" w:hAnsi="Arial" w:cs="Arial"/>
          <w:sz w:val="22"/>
          <w:szCs w:val="22"/>
        </w:rPr>
      </w:pPr>
      <w:r w:rsidRPr="00B346ED">
        <w:rPr>
          <w:rFonts w:ascii="Arial" w:hAnsi="Arial" w:cs="Arial"/>
          <w:sz w:val="22"/>
          <w:szCs w:val="22"/>
        </w:rPr>
        <w:t>Quando a elaboração dos projetos depender de laudos, plantas e outros documentos de profissão regulamentada caberá ao município disponibilizar sem ônus equipe qualificada para o devido fim;</w:t>
      </w:r>
    </w:p>
    <w:p w:rsidR="002E5EFE" w:rsidRPr="00B346ED" w:rsidRDefault="002E5EFE" w:rsidP="002E5EFE">
      <w:pPr>
        <w:numPr>
          <w:ilvl w:val="0"/>
          <w:numId w:val="19"/>
        </w:numPr>
        <w:spacing w:line="276" w:lineRule="auto"/>
        <w:ind w:left="284" w:hanging="11"/>
        <w:rPr>
          <w:rFonts w:ascii="Arial" w:hAnsi="Arial" w:cs="Arial"/>
          <w:sz w:val="22"/>
          <w:szCs w:val="22"/>
        </w:rPr>
      </w:pPr>
      <w:r w:rsidRPr="00B346ED">
        <w:rPr>
          <w:rFonts w:ascii="Arial" w:hAnsi="Arial" w:cs="Arial"/>
          <w:bCs/>
          <w:sz w:val="22"/>
          <w:szCs w:val="22"/>
        </w:rPr>
        <w:t>A</w:t>
      </w:r>
      <w:r w:rsidRPr="00B346ED">
        <w:rPr>
          <w:rFonts w:ascii="Arial" w:hAnsi="Arial" w:cs="Arial"/>
          <w:sz w:val="22"/>
          <w:szCs w:val="22"/>
        </w:rPr>
        <w:t>companhamento de obras, se for o caso, juntamente com a equipe de engenharia;</w:t>
      </w:r>
    </w:p>
    <w:p w:rsidR="002E5EFE" w:rsidRPr="00B346ED" w:rsidRDefault="002E5EFE" w:rsidP="002E5EFE">
      <w:pPr>
        <w:numPr>
          <w:ilvl w:val="0"/>
          <w:numId w:val="19"/>
        </w:numPr>
        <w:spacing w:line="276" w:lineRule="auto"/>
        <w:ind w:left="284" w:hanging="11"/>
        <w:rPr>
          <w:rFonts w:ascii="Arial" w:hAnsi="Arial" w:cs="Arial"/>
          <w:sz w:val="22"/>
          <w:szCs w:val="22"/>
        </w:rPr>
      </w:pPr>
      <w:r w:rsidRPr="00B346ED">
        <w:rPr>
          <w:rFonts w:ascii="Arial" w:hAnsi="Arial" w:cs="Arial"/>
          <w:sz w:val="22"/>
          <w:szCs w:val="22"/>
        </w:rPr>
        <w:t>Participar de reuniões, audiências públicas e outras atividades congêneres necessárias a elaboração dos projetos, quer quando requisito, quer para obtenção de subsídios;</w:t>
      </w:r>
    </w:p>
    <w:p w:rsidR="002E5EFE" w:rsidRPr="00B346ED" w:rsidRDefault="002E5EFE" w:rsidP="002E5EFE">
      <w:pPr>
        <w:numPr>
          <w:ilvl w:val="0"/>
          <w:numId w:val="19"/>
        </w:numPr>
        <w:spacing w:line="276" w:lineRule="auto"/>
        <w:ind w:left="284" w:hanging="11"/>
        <w:rPr>
          <w:rFonts w:ascii="Arial" w:hAnsi="Arial" w:cs="Arial"/>
          <w:sz w:val="22"/>
          <w:szCs w:val="22"/>
        </w:rPr>
      </w:pPr>
      <w:r w:rsidRPr="00B346ED">
        <w:rPr>
          <w:rFonts w:ascii="Arial" w:hAnsi="Arial" w:cs="Arial"/>
          <w:sz w:val="22"/>
          <w:szCs w:val="22"/>
        </w:rPr>
        <w:t>Os custos e despesas com viagens e demais deslocamentos para Brasília procederão por parte da Contratada;</w:t>
      </w:r>
    </w:p>
    <w:p w:rsidR="002E5EFE" w:rsidRPr="00B346ED" w:rsidRDefault="002E5EFE" w:rsidP="002E5EFE">
      <w:pPr>
        <w:numPr>
          <w:ilvl w:val="0"/>
          <w:numId w:val="19"/>
        </w:numPr>
        <w:spacing w:line="276" w:lineRule="auto"/>
        <w:ind w:left="284" w:hanging="11"/>
        <w:rPr>
          <w:rFonts w:ascii="Arial" w:hAnsi="Arial" w:cs="Arial"/>
          <w:sz w:val="22"/>
          <w:szCs w:val="22"/>
        </w:rPr>
      </w:pPr>
      <w:r w:rsidRPr="00B346ED">
        <w:rPr>
          <w:rFonts w:ascii="Arial" w:hAnsi="Arial" w:cs="Arial"/>
          <w:sz w:val="22"/>
          <w:szCs w:val="22"/>
        </w:rPr>
        <w:t>A empresa deverá comprovar mensalmente os serviços executados mediante a apresentação de relatório das atividades desenvolvidas no mês anterior;</w:t>
      </w:r>
    </w:p>
    <w:p w:rsidR="002E5EFE" w:rsidRPr="00B346ED" w:rsidRDefault="002E5EFE" w:rsidP="002E5EFE">
      <w:pPr>
        <w:numPr>
          <w:ilvl w:val="0"/>
          <w:numId w:val="19"/>
        </w:numPr>
        <w:spacing w:line="276" w:lineRule="auto"/>
        <w:ind w:left="284" w:hanging="11"/>
        <w:rPr>
          <w:rFonts w:ascii="Arial" w:hAnsi="Arial" w:cs="Arial"/>
          <w:sz w:val="22"/>
          <w:szCs w:val="22"/>
        </w:rPr>
      </w:pPr>
      <w:r w:rsidRPr="00B346ED">
        <w:rPr>
          <w:rFonts w:ascii="Arial" w:hAnsi="Arial" w:cs="Arial"/>
          <w:sz w:val="22"/>
          <w:szCs w:val="22"/>
        </w:rPr>
        <w:t>Os serviços deverão ser executados tanto na sede do município, como no estabelecimento da empresa contratada, de acordo com o interesse e a necessidade do contratante.</w:t>
      </w:r>
    </w:p>
    <w:p w:rsidR="00E34E09" w:rsidRPr="00B346ED" w:rsidRDefault="00E34E09" w:rsidP="002E5EFE">
      <w:pPr>
        <w:pStyle w:val="Corpodetexto22"/>
        <w:widowControl/>
        <w:spacing w:line="276" w:lineRule="auto"/>
        <w:rPr>
          <w:rFonts w:cs="Arial"/>
          <w:b/>
          <w:sz w:val="22"/>
          <w:szCs w:val="22"/>
          <w:lang w:eastAsia="pt-BR" w:bidi="pt-BR"/>
        </w:rPr>
      </w:pPr>
    </w:p>
    <w:p w:rsidR="00E34E09" w:rsidRPr="00B346ED" w:rsidRDefault="00E34E09" w:rsidP="00101D4D">
      <w:pPr>
        <w:pStyle w:val="Corpodetexto22"/>
        <w:widowControl/>
        <w:spacing w:line="276" w:lineRule="auto"/>
        <w:rPr>
          <w:rFonts w:cs="Arial"/>
          <w:b/>
          <w:sz w:val="22"/>
          <w:szCs w:val="22"/>
          <w:lang w:eastAsia="pt-BR" w:bidi="pt-BR"/>
        </w:rPr>
      </w:pPr>
    </w:p>
    <w:p w:rsidR="00E34E09" w:rsidRPr="00B346ED" w:rsidRDefault="00E34E09" w:rsidP="00101D4D">
      <w:pPr>
        <w:pStyle w:val="Corpodetexto22"/>
        <w:widowControl/>
        <w:spacing w:line="276" w:lineRule="auto"/>
        <w:rPr>
          <w:rFonts w:cs="Arial"/>
          <w:b/>
          <w:sz w:val="22"/>
          <w:szCs w:val="22"/>
          <w:lang w:eastAsia="pt-BR" w:bidi="pt-BR"/>
        </w:rPr>
      </w:pPr>
      <w:r w:rsidRPr="00B346ED">
        <w:rPr>
          <w:rFonts w:cs="Arial"/>
          <w:b/>
          <w:sz w:val="22"/>
          <w:szCs w:val="22"/>
          <w:lang w:eastAsia="pt-BR" w:bidi="pt-BR"/>
        </w:rPr>
        <w:t>TOTAL MENSAL:</w:t>
      </w:r>
    </w:p>
    <w:p w:rsidR="00E34E09" w:rsidRPr="00B346ED" w:rsidRDefault="00E34E09" w:rsidP="00101D4D">
      <w:pPr>
        <w:pStyle w:val="Corpodetexto22"/>
        <w:widowControl/>
        <w:spacing w:line="276" w:lineRule="auto"/>
        <w:rPr>
          <w:rFonts w:cs="Arial"/>
          <w:b/>
          <w:sz w:val="22"/>
          <w:szCs w:val="22"/>
          <w:lang w:eastAsia="pt-BR" w:bidi="pt-BR"/>
        </w:rPr>
      </w:pPr>
      <w:r w:rsidRPr="00B346ED">
        <w:rPr>
          <w:rFonts w:cs="Arial"/>
          <w:b/>
          <w:sz w:val="22"/>
          <w:szCs w:val="22"/>
          <w:lang w:eastAsia="pt-BR" w:bidi="pt-BR"/>
        </w:rPr>
        <w:t>VALOR TOTAL DA PROPOSTA:</w:t>
      </w:r>
    </w:p>
    <w:p w:rsidR="00CF72B1" w:rsidRPr="00B346ED" w:rsidRDefault="00CF72B1" w:rsidP="00101D4D">
      <w:pPr>
        <w:spacing w:line="276" w:lineRule="auto"/>
        <w:rPr>
          <w:rFonts w:ascii="Arial" w:hAnsi="Arial" w:cs="Arial"/>
          <w:sz w:val="22"/>
          <w:szCs w:val="22"/>
          <w:lang w:eastAsia="pt-BR" w:bidi="pt-BR"/>
        </w:rPr>
      </w:pPr>
    </w:p>
    <w:p w:rsidR="00041671" w:rsidRPr="00B346ED" w:rsidRDefault="00041671" w:rsidP="00101D4D">
      <w:pPr>
        <w:spacing w:line="276" w:lineRule="auto"/>
        <w:rPr>
          <w:rFonts w:ascii="Arial" w:hAnsi="Arial" w:cs="Arial"/>
          <w:sz w:val="22"/>
          <w:szCs w:val="22"/>
          <w:lang w:eastAsia="pt-BR" w:bidi="pt-BR"/>
        </w:rPr>
      </w:pPr>
      <w:r w:rsidRPr="00B346ED">
        <w:rPr>
          <w:rFonts w:ascii="Arial" w:hAnsi="Arial" w:cs="Arial"/>
          <w:sz w:val="22"/>
          <w:szCs w:val="22"/>
          <w:lang w:eastAsia="pt-BR" w:bidi="pt-BR"/>
        </w:rPr>
        <w:t>Validade da Proposta: 60 dias</w:t>
      </w:r>
    </w:p>
    <w:p w:rsidR="00041671" w:rsidRPr="00B346ED" w:rsidRDefault="00041671" w:rsidP="00101D4D">
      <w:pPr>
        <w:spacing w:line="276" w:lineRule="auto"/>
        <w:rPr>
          <w:rFonts w:ascii="Arial" w:hAnsi="Arial" w:cs="Arial"/>
          <w:sz w:val="22"/>
          <w:szCs w:val="22"/>
          <w:lang w:eastAsia="pt-BR" w:bidi="pt-BR"/>
        </w:rPr>
      </w:pPr>
      <w:r w:rsidRPr="00B346ED">
        <w:rPr>
          <w:rFonts w:ascii="Arial" w:hAnsi="Arial" w:cs="Arial"/>
          <w:sz w:val="22"/>
          <w:szCs w:val="22"/>
          <w:lang w:eastAsia="pt-BR" w:bidi="pt-BR"/>
        </w:rPr>
        <w:t xml:space="preserve">Local                                          </w:t>
      </w:r>
      <w:proofErr w:type="gramStart"/>
      <w:r w:rsidRPr="00B346ED">
        <w:rPr>
          <w:rFonts w:ascii="Arial" w:hAnsi="Arial" w:cs="Arial"/>
          <w:sz w:val="22"/>
          <w:szCs w:val="22"/>
          <w:lang w:eastAsia="pt-BR" w:bidi="pt-BR"/>
        </w:rPr>
        <w:t xml:space="preserve">  ,</w:t>
      </w:r>
      <w:proofErr w:type="gramEnd"/>
      <w:r w:rsidRPr="00B346ED">
        <w:rPr>
          <w:rFonts w:ascii="Arial" w:hAnsi="Arial" w:cs="Arial"/>
          <w:sz w:val="22"/>
          <w:szCs w:val="22"/>
          <w:lang w:eastAsia="pt-BR" w:bidi="pt-BR"/>
        </w:rPr>
        <w:t xml:space="preserve">           de                                    </w:t>
      </w:r>
      <w:proofErr w:type="spellStart"/>
      <w:r w:rsidRPr="00B346ED">
        <w:rPr>
          <w:rFonts w:ascii="Arial" w:hAnsi="Arial" w:cs="Arial"/>
          <w:sz w:val="22"/>
          <w:szCs w:val="22"/>
          <w:lang w:eastAsia="pt-BR" w:bidi="pt-BR"/>
        </w:rPr>
        <w:t>de</w:t>
      </w:r>
      <w:proofErr w:type="spellEnd"/>
    </w:p>
    <w:p w:rsidR="00041671" w:rsidRPr="00B346ED" w:rsidRDefault="00041671" w:rsidP="00101D4D">
      <w:pPr>
        <w:spacing w:line="276" w:lineRule="auto"/>
        <w:rPr>
          <w:rFonts w:ascii="Arial" w:hAnsi="Arial" w:cs="Arial"/>
          <w:sz w:val="22"/>
          <w:szCs w:val="22"/>
          <w:lang w:eastAsia="pt-BR" w:bidi="pt-BR"/>
        </w:rPr>
      </w:pPr>
      <w:r w:rsidRPr="00B346ED">
        <w:rPr>
          <w:rFonts w:ascii="Arial" w:hAnsi="Arial" w:cs="Arial"/>
          <w:sz w:val="22"/>
          <w:szCs w:val="22"/>
          <w:lang w:eastAsia="pt-BR" w:bidi="pt-BR"/>
        </w:rPr>
        <w:t>Assinatura: ____________________________________________________</w:t>
      </w:r>
    </w:p>
    <w:p w:rsidR="00041671" w:rsidRPr="00B346ED" w:rsidRDefault="00041671" w:rsidP="00101D4D">
      <w:pPr>
        <w:spacing w:line="276" w:lineRule="auto"/>
        <w:rPr>
          <w:rFonts w:ascii="Arial" w:hAnsi="Arial" w:cs="Arial"/>
          <w:sz w:val="22"/>
          <w:szCs w:val="22"/>
          <w:lang w:eastAsia="pt-BR" w:bidi="pt-BR"/>
        </w:rPr>
      </w:pPr>
      <w:r w:rsidRPr="00B346ED">
        <w:rPr>
          <w:rFonts w:ascii="Arial" w:hAnsi="Arial" w:cs="Arial"/>
          <w:sz w:val="22"/>
          <w:szCs w:val="22"/>
          <w:lang w:eastAsia="pt-BR" w:bidi="pt-BR"/>
        </w:rPr>
        <w:t>Nome do Responsável:___________________________________________</w:t>
      </w:r>
    </w:p>
    <w:p w:rsidR="00FD0AAE" w:rsidRPr="00B346ED" w:rsidRDefault="00FD0AAE" w:rsidP="00101D4D">
      <w:pPr>
        <w:spacing w:line="276" w:lineRule="auto"/>
        <w:rPr>
          <w:rFonts w:ascii="Arial" w:hAnsi="Arial" w:cs="Arial"/>
          <w:sz w:val="22"/>
          <w:szCs w:val="22"/>
          <w:lang w:eastAsia="pt-BR" w:bidi="pt-BR"/>
        </w:rPr>
      </w:pPr>
    </w:p>
    <w:p w:rsidR="00FD0AAE" w:rsidRPr="00B346ED" w:rsidRDefault="00FD0AAE" w:rsidP="00101D4D">
      <w:pPr>
        <w:spacing w:line="276" w:lineRule="auto"/>
        <w:rPr>
          <w:rFonts w:ascii="Arial" w:hAnsi="Arial" w:cs="Arial"/>
          <w:sz w:val="22"/>
          <w:szCs w:val="22"/>
          <w:lang w:eastAsia="pt-BR" w:bidi="pt-BR"/>
        </w:rPr>
      </w:pPr>
    </w:p>
    <w:p w:rsidR="00041671" w:rsidRPr="00B346ED" w:rsidRDefault="00041671" w:rsidP="00101D4D">
      <w:pPr>
        <w:spacing w:line="276" w:lineRule="auto"/>
        <w:rPr>
          <w:rFonts w:ascii="Arial" w:hAnsi="Arial" w:cs="Arial"/>
          <w:b/>
          <w:sz w:val="22"/>
          <w:szCs w:val="22"/>
        </w:rPr>
      </w:pPr>
    </w:p>
    <w:p w:rsidR="00CF72B1" w:rsidRPr="00B346ED" w:rsidRDefault="00CF72B1" w:rsidP="00101D4D">
      <w:pPr>
        <w:spacing w:line="276" w:lineRule="auto"/>
        <w:rPr>
          <w:rFonts w:ascii="Arial" w:hAnsi="Arial" w:cs="Arial"/>
          <w:b/>
          <w:sz w:val="22"/>
          <w:szCs w:val="22"/>
        </w:rPr>
      </w:pPr>
    </w:p>
    <w:p w:rsidR="00CF72B1" w:rsidRPr="00B346ED" w:rsidRDefault="00CF72B1" w:rsidP="00101D4D">
      <w:pPr>
        <w:spacing w:line="276" w:lineRule="auto"/>
        <w:rPr>
          <w:rFonts w:ascii="Arial" w:hAnsi="Arial" w:cs="Arial"/>
          <w:b/>
          <w:sz w:val="22"/>
          <w:szCs w:val="22"/>
        </w:rPr>
      </w:pPr>
    </w:p>
    <w:p w:rsidR="00CF72B1" w:rsidRPr="00B346ED" w:rsidRDefault="00CF72B1" w:rsidP="00101D4D">
      <w:pPr>
        <w:spacing w:line="276" w:lineRule="auto"/>
        <w:rPr>
          <w:rFonts w:ascii="Arial" w:hAnsi="Arial" w:cs="Arial"/>
          <w:b/>
          <w:sz w:val="22"/>
          <w:szCs w:val="22"/>
        </w:rPr>
      </w:pPr>
    </w:p>
    <w:p w:rsidR="00CF72B1" w:rsidRPr="00B346ED" w:rsidRDefault="00CF72B1" w:rsidP="00101D4D">
      <w:pPr>
        <w:spacing w:line="276" w:lineRule="auto"/>
        <w:rPr>
          <w:rFonts w:ascii="Arial" w:hAnsi="Arial" w:cs="Arial"/>
          <w:b/>
          <w:sz w:val="22"/>
          <w:szCs w:val="22"/>
        </w:rPr>
      </w:pPr>
    </w:p>
    <w:p w:rsidR="00CF72B1" w:rsidRPr="00B346ED" w:rsidRDefault="00CF72B1" w:rsidP="00101D4D">
      <w:pPr>
        <w:spacing w:line="276" w:lineRule="auto"/>
        <w:rPr>
          <w:rFonts w:ascii="Arial" w:hAnsi="Arial" w:cs="Arial"/>
          <w:b/>
          <w:sz w:val="22"/>
          <w:szCs w:val="22"/>
        </w:rPr>
      </w:pPr>
    </w:p>
    <w:p w:rsidR="00CF72B1" w:rsidRPr="00B346ED" w:rsidRDefault="00CF72B1" w:rsidP="00101D4D">
      <w:pPr>
        <w:spacing w:line="276" w:lineRule="auto"/>
        <w:rPr>
          <w:rFonts w:ascii="Arial" w:hAnsi="Arial" w:cs="Arial"/>
          <w:b/>
          <w:sz w:val="22"/>
          <w:szCs w:val="22"/>
        </w:rPr>
      </w:pPr>
    </w:p>
    <w:p w:rsidR="00CF72B1" w:rsidRPr="00B346ED" w:rsidRDefault="00CF72B1" w:rsidP="00101D4D">
      <w:pPr>
        <w:spacing w:line="276" w:lineRule="auto"/>
        <w:rPr>
          <w:rFonts w:ascii="Arial" w:hAnsi="Arial" w:cs="Arial"/>
          <w:b/>
          <w:sz w:val="22"/>
          <w:szCs w:val="22"/>
        </w:rPr>
      </w:pPr>
    </w:p>
    <w:p w:rsidR="00CF72B1" w:rsidRPr="00B346ED" w:rsidRDefault="00CF72B1" w:rsidP="00101D4D">
      <w:pPr>
        <w:spacing w:line="276" w:lineRule="auto"/>
        <w:rPr>
          <w:rFonts w:ascii="Arial" w:hAnsi="Arial" w:cs="Arial"/>
          <w:b/>
          <w:sz w:val="22"/>
          <w:szCs w:val="22"/>
        </w:rPr>
      </w:pPr>
    </w:p>
    <w:p w:rsidR="00CF72B1" w:rsidRPr="00B346ED" w:rsidRDefault="00CF72B1" w:rsidP="00101D4D">
      <w:pPr>
        <w:spacing w:line="276" w:lineRule="auto"/>
        <w:rPr>
          <w:rFonts w:ascii="Arial" w:hAnsi="Arial" w:cs="Arial"/>
          <w:b/>
          <w:sz w:val="22"/>
          <w:szCs w:val="22"/>
        </w:rPr>
      </w:pPr>
    </w:p>
    <w:p w:rsidR="00CF72B1" w:rsidRPr="00B346ED" w:rsidRDefault="00CF72B1" w:rsidP="00101D4D">
      <w:pPr>
        <w:spacing w:line="276" w:lineRule="auto"/>
        <w:rPr>
          <w:rFonts w:ascii="Arial" w:hAnsi="Arial" w:cs="Arial"/>
          <w:b/>
          <w:sz w:val="22"/>
          <w:szCs w:val="22"/>
        </w:rPr>
      </w:pPr>
    </w:p>
    <w:p w:rsidR="00CF72B1" w:rsidRPr="00B346ED" w:rsidRDefault="00CF72B1" w:rsidP="00101D4D">
      <w:pPr>
        <w:spacing w:line="276" w:lineRule="auto"/>
        <w:rPr>
          <w:rFonts w:ascii="Arial" w:hAnsi="Arial" w:cs="Arial"/>
          <w:b/>
          <w:sz w:val="22"/>
          <w:szCs w:val="22"/>
        </w:rPr>
      </w:pPr>
    </w:p>
    <w:p w:rsidR="00F06F78" w:rsidRPr="00B346ED" w:rsidRDefault="00F06F78" w:rsidP="00101D4D">
      <w:pPr>
        <w:spacing w:line="276" w:lineRule="auto"/>
        <w:rPr>
          <w:rFonts w:ascii="Arial" w:hAnsi="Arial" w:cs="Arial"/>
          <w:b/>
          <w:sz w:val="22"/>
          <w:szCs w:val="22"/>
        </w:rPr>
      </w:pPr>
    </w:p>
    <w:p w:rsidR="00F06F78" w:rsidRPr="00B346ED" w:rsidRDefault="00F06F78" w:rsidP="00101D4D">
      <w:pPr>
        <w:spacing w:line="276" w:lineRule="auto"/>
        <w:rPr>
          <w:rFonts w:ascii="Arial" w:hAnsi="Arial" w:cs="Arial"/>
          <w:b/>
          <w:sz w:val="22"/>
          <w:szCs w:val="22"/>
        </w:rPr>
      </w:pPr>
    </w:p>
    <w:p w:rsidR="002E5EFE" w:rsidRPr="00B346ED" w:rsidRDefault="002E5EFE" w:rsidP="00101D4D">
      <w:pPr>
        <w:spacing w:line="276" w:lineRule="auto"/>
        <w:rPr>
          <w:rFonts w:ascii="Arial" w:hAnsi="Arial" w:cs="Arial"/>
          <w:b/>
          <w:sz w:val="22"/>
          <w:szCs w:val="22"/>
        </w:rPr>
      </w:pPr>
    </w:p>
    <w:p w:rsidR="00F06F78" w:rsidRPr="00B346ED" w:rsidRDefault="00F06F78" w:rsidP="00101D4D">
      <w:pPr>
        <w:spacing w:line="276" w:lineRule="auto"/>
        <w:rPr>
          <w:rFonts w:ascii="Arial" w:hAnsi="Arial" w:cs="Arial"/>
          <w:b/>
          <w:sz w:val="22"/>
          <w:szCs w:val="22"/>
        </w:rPr>
      </w:pPr>
    </w:p>
    <w:p w:rsidR="00F06F78" w:rsidRPr="00B346ED" w:rsidRDefault="00F06F78" w:rsidP="00101D4D">
      <w:pPr>
        <w:spacing w:line="276" w:lineRule="auto"/>
        <w:rPr>
          <w:rFonts w:ascii="Arial" w:hAnsi="Arial" w:cs="Arial"/>
          <w:b/>
          <w:sz w:val="22"/>
          <w:szCs w:val="22"/>
        </w:rPr>
      </w:pPr>
    </w:p>
    <w:p w:rsidR="00F06F78" w:rsidRPr="00B346ED" w:rsidRDefault="00F06F78" w:rsidP="00F06F78">
      <w:pPr>
        <w:spacing w:line="276" w:lineRule="auto"/>
        <w:jc w:val="center"/>
        <w:rPr>
          <w:rFonts w:ascii="Arial" w:hAnsi="Arial" w:cs="Arial"/>
          <w:b/>
          <w:sz w:val="22"/>
          <w:szCs w:val="22"/>
        </w:rPr>
      </w:pPr>
      <w:r w:rsidRPr="00B346ED">
        <w:rPr>
          <w:rFonts w:ascii="Arial" w:hAnsi="Arial" w:cs="Arial"/>
          <w:b/>
          <w:sz w:val="22"/>
          <w:szCs w:val="22"/>
        </w:rPr>
        <w:t>LICITAÇÃO MODALIDADE TOMADA DE PREÇOS Nº 00</w:t>
      </w:r>
      <w:r w:rsidR="002E5EFE" w:rsidRPr="00B346ED">
        <w:rPr>
          <w:rFonts w:ascii="Arial" w:hAnsi="Arial" w:cs="Arial"/>
          <w:b/>
          <w:sz w:val="22"/>
          <w:szCs w:val="22"/>
        </w:rPr>
        <w:t>3</w:t>
      </w:r>
      <w:r w:rsidR="00B75B09" w:rsidRPr="00B346ED">
        <w:rPr>
          <w:rFonts w:ascii="Arial" w:hAnsi="Arial" w:cs="Arial"/>
          <w:b/>
          <w:sz w:val="22"/>
          <w:szCs w:val="22"/>
        </w:rPr>
        <w:t>/2018</w:t>
      </w:r>
    </w:p>
    <w:p w:rsidR="00F06F78" w:rsidRPr="00B346ED" w:rsidRDefault="00F06F78" w:rsidP="00F06F78">
      <w:pPr>
        <w:spacing w:line="276" w:lineRule="auto"/>
        <w:jc w:val="center"/>
        <w:rPr>
          <w:rFonts w:ascii="Arial" w:hAnsi="Arial" w:cs="Arial"/>
          <w:b/>
          <w:sz w:val="22"/>
          <w:szCs w:val="22"/>
        </w:rPr>
      </w:pPr>
      <w:r w:rsidRPr="00B346ED">
        <w:rPr>
          <w:rFonts w:ascii="Arial" w:hAnsi="Arial" w:cs="Arial"/>
          <w:b/>
          <w:sz w:val="22"/>
          <w:szCs w:val="22"/>
        </w:rPr>
        <w:t>ANEXO V – MINUTA DE CONTRATO</w:t>
      </w:r>
    </w:p>
    <w:p w:rsidR="00041671" w:rsidRPr="00B346ED" w:rsidRDefault="00041671" w:rsidP="00101D4D">
      <w:pPr>
        <w:spacing w:line="276" w:lineRule="auto"/>
        <w:jc w:val="center"/>
        <w:rPr>
          <w:rFonts w:ascii="Arial" w:hAnsi="Arial" w:cs="Arial"/>
          <w:b/>
          <w:sz w:val="22"/>
          <w:szCs w:val="22"/>
        </w:rPr>
      </w:pPr>
      <w:r w:rsidRPr="00B346ED">
        <w:rPr>
          <w:rFonts w:ascii="Arial" w:hAnsi="Arial" w:cs="Arial"/>
          <w:b/>
          <w:sz w:val="22"/>
          <w:szCs w:val="22"/>
        </w:rPr>
        <w:t>............................</w:t>
      </w:r>
    </w:p>
    <w:p w:rsidR="00041671" w:rsidRPr="00B346ED" w:rsidRDefault="00041671" w:rsidP="00101D4D">
      <w:pPr>
        <w:spacing w:line="276" w:lineRule="auto"/>
        <w:rPr>
          <w:rFonts w:ascii="Arial" w:hAnsi="Arial" w:cs="Arial"/>
          <w:b/>
          <w:sz w:val="22"/>
          <w:szCs w:val="22"/>
        </w:rPr>
      </w:pPr>
    </w:p>
    <w:p w:rsidR="00041671" w:rsidRPr="00B346ED" w:rsidRDefault="00041671" w:rsidP="00101D4D">
      <w:pPr>
        <w:spacing w:line="276" w:lineRule="auto"/>
        <w:jc w:val="center"/>
        <w:rPr>
          <w:rFonts w:ascii="Arial" w:hAnsi="Arial" w:cs="Arial"/>
          <w:b/>
          <w:sz w:val="22"/>
          <w:szCs w:val="22"/>
          <w:u w:val="single"/>
        </w:rPr>
      </w:pPr>
    </w:p>
    <w:p w:rsidR="00DF038F" w:rsidRPr="00B346ED" w:rsidRDefault="00DF038F" w:rsidP="00DF038F">
      <w:pPr>
        <w:autoSpaceDE w:val="0"/>
        <w:autoSpaceDN w:val="0"/>
        <w:adjustRightInd w:val="0"/>
        <w:ind w:firstLine="1134"/>
        <w:rPr>
          <w:rFonts w:ascii="Arial" w:hAnsi="Arial" w:cs="Arial"/>
          <w:sz w:val="22"/>
          <w:szCs w:val="22"/>
        </w:rPr>
      </w:pPr>
      <w:r w:rsidRPr="00B346ED">
        <w:rPr>
          <w:rFonts w:ascii="Arial" w:hAnsi="Arial" w:cs="Arial"/>
          <w:sz w:val="22"/>
          <w:szCs w:val="22"/>
        </w:rPr>
        <w:t xml:space="preserve">O </w:t>
      </w:r>
      <w:r w:rsidRPr="00B346ED">
        <w:rPr>
          <w:rFonts w:ascii="Arial" w:hAnsi="Arial" w:cs="Arial"/>
          <w:b/>
          <w:sz w:val="22"/>
          <w:szCs w:val="22"/>
        </w:rPr>
        <w:t>MUNICÍPIO DE SÃO MARCOS</w:t>
      </w:r>
      <w:r w:rsidRPr="00B346ED">
        <w:rPr>
          <w:rFonts w:ascii="Arial" w:hAnsi="Arial" w:cs="Arial"/>
          <w:b/>
          <w:bCs/>
          <w:sz w:val="22"/>
          <w:szCs w:val="22"/>
        </w:rPr>
        <w:t xml:space="preserve">, </w:t>
      </w:r>
      <w:r w:rsidRPr="00B346ED">
        <w:rPr>
          <w:rFonts w:ascii="Arial" w:hAnsi="Arial" w:cs="Arial"/>
          <w:sz w:val="22"/>
          <w:szCs w:val="22"/>
        </w:rPr>
        <w:t xml:space="preserve">pessoa jurídica de direito público interno, inscrito no CNPJ sob o nº 88.818.299/0001-37, estabelecida na Avenida Venâncio Aires, 720, neste ato representado por sua Prefeita Municipal em exercício, doravante denominada </w:t>
      </w:r>
      <w:r w:rsidRPr="00B346ED">
        <w:rPr>
          <w:rFonts w:ascii="Arial" w:hAnsi="Arial" w:cs="Arial"/>
          <w:b/>
          <w:sz w:val="22"/>
          <w:szCs w:val="22"/>
        </w:rPr>
        <w:t>CONTRATANTE</w:t>
      </w:r>
      <w:r w:rsidRPr="00B346ED">
        <w:rPr>
          <w:rFonts w:ascii="Arial" w:hAnsi="Arial" w:cs="Arial"/>
          <w:sz w:val="22"/>
          <w:szCs w:val="22"/>
        </w:rPr>
        <w:t xml:space="preserve"> </w:t>
      </w:r>
      <w:r w:rsidRPr="00B346ED">
        <w:rPr>
          <w:rFonts w:ascii="Arial" w:hAnsi="Arial" w:cs="Arial"/>
          <w:bCs/>
          <w:sz w:val="22"/>
          <w:szCs w:val="22"/>
        </w:rPr>
        <w:t>e</w:t>
      </w:r>
      <w:r w:rsidRPr="00B346ED">
        <w:rPr>
          <w:rFonts w:ascii="Arial" w:hAnsi="Arial" w:cs="Arial"/>
          <w:b/>
          <w:bCs/>
          <w:sz w:val="22"/>
          <w:szCs w:val="22"/>
        </w:rPr>
        <w:t xml:space="preserve"> </w:t>
      </w:r>
      <w:r w:rsidRPr="00B346ED">
        <w:rPr>
          <w:rFonts w:ascii="Arial" w:hAnsi="Arial" w:cs="Arial"/>
          <w:sz w:val="22"/>
          <w:szCs w:val="22"/>
        </w:rPr>
        <w:t>a empresa ......</w:t>
      </w:r>
      <w:r w:rsidRPr="00B346ED">
        <w:rPr>
          <w:rFonts w:ascii="Arial" w:hAnsi="Arial" w:cs="Arial"/>
          <w:b/>
          <w:sz w:val="22"/>
          <w:szCs w:val="22"/>
        </w:rPr>
        <w:t xml:space="preserve">, </w:t>
      </w:r>
      <w:r w:rsidRPr="00B346ED">
        <w:rPr>
          <w:rFonts w:ascii="Arial" w:hAnsi="Arial" w:cs="Arial"/>
          <w:sz w:val="22"/>
          <w:szCs w:val="22"/>
        </w:rPr>
        <w:t xml:space="preserve">inscrita no CNPJ sob o nº ....., estabelecida na Rua ....., nº ....., Bairro ....., na cidade de ......, neste ato representada pelo Sr. ....., inscrito no CPF sob o nº ............, doravante denominada </w:t>
      </w:r>
      <w:r w:rsidRPr="00B346ED">
        <w:rPr>
          <w:rFonts w:ascii="Arial" w:hAnsi="Arial" w:cs="Arial"/>
          <w:b/>
          <w:sz w:val="22"/>
          <w:szCs w:val="22"/>
        </w:rPr>
        <w:t>CONTRATADA</w:t>
      </w:r>
      <w:r w:rsidRPr="00B346ED">
        <w:rPr>
          <w:rFonts w:ascii="Arial" w:hAnsi="Arial" w:cs="Arial"/>
          <w:sz w:val="22"/>
          <w:szCs w:val="22"/>
        </w:rPr>
        <w:t xml:space="preserve">,   resolvem firmar o presente, de acordo com o resultado do </w:t>
      </w:r>
      <w:r w:rsidRPr="00B346ED">
        <w:rPr>
          <w:rFonts w:ascii="Arial" w:hAnsi="Arial" w:cs="Arial"/>
          <w:b/>
          <w:sz w:val="22"/>
          <w:szCs w:val="22"/>
        </w:rPr>
        <w:t>Processo licitatório nº 558/2018</w:t>
      </w:r>
      <w:r w:rsidRPr="00B346ED">
        <w:rPr>
          <w:rFonts w:ascii="Arial" w:hAnsi="Arial" w:cs="Arial"/>
          <w:b/>
          <w:bCs/>
          <w:sz w:val="22"/>
          <w:szCs w:val="22"/>
        </w:rPr>
        <w:t xml:space="preserve">,  Tomada de Preço nº 03/2018, </w:t>
      </w:r>
      <w:r w:rsidRPr="00B346ED">
        <w:rPr>
          <w:rFonts w:ascii="Arial" w:hAnsi="Arial" w:cs="Arial"/>
          <w:sz w:val="22"/>
          <w:szCs w:val="22"/>
        </w:rPr>
        <w:t>mediante as cláusulas e condições a seguir estabelecidas:</w:t>
      </w:r>
    </w:p>
    <w:p w:rsidR="00041671" w:rsidRPr="00B346ED" w:rsidRDefault="00041671" w:rsidP="00101D4D">
      <w:pPr>
        <w:spacing w:line="276" w:lineRule="auto"/>
        <w:rPr>
          <w:rFonts w:ascii="Arial" w:hAnsi="Arial" w:cs="Arial"/>
          <w:b/>
          <w:sz w:val="22"/>
          <w:szCs w:val="22"/>
          <w:u w:val="single"/>
        </w:rPr>
      </w:pPr>
    </w:p>
    <w:p w:rsidR="00A83F05" w:rsidRPr="00B346ED" w:rsidRDefault="00041671" w:rsidP="00A83F05">
      <w:pPr>
        <w:spacing w:line="276" w:lineRule="auto"/>
        <w:rPr>
          <w:rFonts w:ascii="Arial" w:hAnsi="Arial" w:cs="Arial"/>
          <w:b/>
          <w:sz w:val="22"/>
          <w:szCs w:val="22"/>
        </w:rPr>
      </w:pPr>
      <w:r w:rsidRPr="00B346ED">
        <w:rPr>
          <w:rFonts w:ascii="Arial" w:hAnsi="Arial" w:cs="Arial"/>
          <w:b/>
          <w:sz w:val="22"/>
          <w:szCs w:val="22"/>
        </w:rPr>
        <w:t>CLÁUSULA PRIMEIRA</w:t>
      </w:r>
      <w:r w:rsidR="00A83F05" w:rsidRPr="00B346ED">
        <w:rPr>
          <w:rFonts w:ascii="Arial" w:hAnsi="Arial" w:cs="Arial"/>
          <w:b/>
          <w:sz w:val="22"/>
          <w:szCs w:val="22"/>
        </w:rPr>
        <w:t xml:space="preserve"> – DO OBJETO</w:t>
      </w:r>
      <w:r w:rsidRPr="00B346ED">
        <w:rPr>
          <w:rFonts w:ascii="Arial" w:hAnsi="Arial" w:cs="Arial"/>
          <w:b/>
          <w:sz w:val="22"/>
          <w:szCs w:val="22"/>
        </w:rPr>
        <w:t xml:space="preserve">: </w:t>
      </w:r>
    </w:p>
    <w:p w:rsidR="00A83F05" w:rsidRPr="00B346ED" w:rsidRDefault="00A83F05" w:rsidP="00A83F05">
      <w:pPr>
        <w:spacing w:line="276" w:lineRule="auto"/>
        <w:rPr>
          <w:rFonts w:ascii="Arial" w:hAnsi="Arial" w:cs="Arial"/>
          <w:b/>
          <w:sz w:val="22"/>
          <w:szCs w:val="22"/>
        </w:rPr>
      </w:pPr>
    </w:p>
    <w:p w:rsidR="00F71D44" w:rsidRPr="00B346ED" w:rsidRDefault="00A83F05" w:rsidP="00A83F05">
      <w:pPr>
        <w:spacing w:line="276" w:lineRule="auto"/>
        <w:ind w:firstLine="273"/>
        <w:rPr>
          <w:rFonts w:ascii="Arial" w:hAnsi="Arial" w:cs="Arial"/>
          <w:b/>
          <w:sz w:val="22"/>
          <w:szCs w:val="22"/>
          <w:u w:val="single"/>
        </w:rPr>
      </w:pPr>
      <w:r w:rsidRPr="00B346ED">
        <w:rPr>
          <w:rFonts w:ascii="Arial" w:hAnsi="Arial" w:cs="Arial"/>
          <w:bCs/>
          <w:sz w:val="22"/>
          <w:szCs w:val="22"/>
        </w:rPr>
        <w:t>O</w:t>
      </w:r>
      <w:r w:rsidR="00041671" w:rsidRPr="00B346ED">
        <w:rPr>
          <w:rFonts w:ascii="Arial" w:hAnsi="Arial" w:cs="Arial"/>
          <w:bCs/>
          <w:sz w:val="22"/>
          <w:szCs w:val="22"/>
        </w:rPr>
        <w:t xml:space="preserve"> presente contrato tem seu respectivo fundamento e finalidade na c</w:t>
      </w:r>
      <w:r w:rsidR="00041671" w:rsidRPr="00B346ED">
        <w:rPr>
          <w:rFonts w:ascii="Arial" w:hAnsi="Arial" w:cs="Arial"/>
          <w:sz w:val="22"/>
          <w:szCs w:val="22"/>
        </w:rPr>
        <w:t>ontratação de sociedade empresária para a prestação de serviços</w:t>
      </w:r>
      <w:r w:rsidR="00F71D44" w:rsidRPr="00B346ED">
        <w:rPr>
          <w:rFonts w:ascii="Arial" w:hAnsi="Arial" w:cs="Arial"/>
          <w:sz w:val="22"/>
          <w:szCs w:val="22"/>
        </w:rPr>
        <w:t xml:space="preserve"> de:</w:t>
      </w:r>
    </w:p>
    <w:p w:rsidR="00F71D44" w:rsidRPr="00B346ED" w:rsidRDefault="00F71D44" w:rsidP="00F71D44">
      <w:pPr>
        <w:numPr>
          <w:ilvl w:val="0"/>
          <w:numId w:val="19"/>
        </w:numPr>
        <w:spacing w:line="276" w:lineRule="auto"/>
        <w:ind w:left="284" w:hanging="11"/>
        <w:rPr>
          <w:rFonts w:ascii="Arial" w:hAnsi="Arial" w:cs="Arial"/>
          <w:sz w:val="22"/>
          <w:szCs w:val="22"/>
        </w:rPr>
      </w:pPr>
      <w:r w:rsidRPr="00B346ED">
        <w:rPr>
          <w:rFonts w:ascii="Arial" w:hAnsi="Arial" w:cs="Arial"/>
          <w:sz w:val="22"/>
          <w:szCs w:val="22"/>
        </w:rPr>
        <w:t>Assessoria para captação de recursos federais, junto aos Ministérios Federais, com elaboração, desenvolvimento, acompanhamento, e representação das demandas municipais junto ao SICONV – Sistema Integrado de Gestão de Convênios e Contratos de Repasse do Governo Federal, bem como a elaboração, encaminhamento, acompanhamento, e atendimento de todas as documentações solicitadas em análises técnicas e de documentações institucionais que se fizerem necessárias nos respectivos portais;</w:t>
      </w:r>
    </w:p>
    <w:p w:rsidR="00F71D44" w:rsidRPr="00B346ED" w:rsidRDefault="00F71D44" w:rsidP="00F71D44">
      <w:pPr>
        <w:numPr>
          <w:ilvl w:val="0"/>
          <w:numId w:val="19"/>
        </w:numPr>
        <w:spacing w:line="276" w:lineRule="auto"/>
        <w:ind w:left="284" w:hanging="11"/>
        <w:rPr>
          <w:rFonts w:ascii="Arial" w:hAnsi="Arial" w:cs="Arial"/>
          <w:sz w:val="22"/>
          <w:szCs w:val="22"/>
        </w:rPr>
      </w:pPr>
      <w:r w:rsidRPr="00B346ED">
        <w:rPr>
          <w:rFonts w:ascii="Arial" w:hAnsi="Arial" w:cs="Arial"/>
          <w:sz w:val="22"/>
          <w:szCs w:val="22"/>
        </w:rPr>
        <w:t>Acompanhamento de emendas de bancadas e individuais orçamentárias, cadastramento do município nos diversos ministérios e programas, acompanhamento da situação do município junto ao CAUC conforme necessidade, acompanhamento dos empenhos, convênios e ordens bancárias de recursos destinados ao município;</w:t>
      </w:r>
    </w:p>
    <w:p w:rsidR="00F71D44" w:rsidRPr="00B346ED" w:rsidRDefault="00F71D44" w:rsidP="00F71D44">
      <w:pPr>
        <w:numPr>
          <w:ilvl w:val="0"/>
          <w:numId w:val="19"/>
        </w:numPr>
        <w:spacing w:line="276" w:lineRule="auto"/>
        <w:ind w:left="284" w:hanging="11"/>
        <w:rPr>
          <w:rFonts w:ascii="Arial" w:hAnsi="Arial" w:cs="Arial"/>
          <w:sz w:val="22"/>
          <w:szCs w:val="22"/>
        </w:rPr>
      </w:pPr>
      <w:r w:rsidRPr="00B346ED">
        <w:rPr>
          <w:rFonts w:ascii="Arial" w:hAnsi="Arial" w:cs="Arial"/>
          <w:sz w:val="22"/>
          <w:szCs w:val="22"/>
        </w:rPr>
        <w:t>Elaboração e acompanhamento de toda documentação, orçamentária, e institucional necessária à celebração de contratos de repasse, e/ou já celebrados entre o município e a Caixa Econômica Federal, bem como elaboração, encaminhamento e acompanhamento de todas documentações solicitadas em diligências e análises técnicas solicitadas pelos analistas técnicos da Caixa Econômica Federal;</w:t>
      </w:r>
    </w:p>
    <w:p w:rsidR="00F71D44" w:rsidRPr="00B346ED" w:rsidRDefault="00F71D44" w:rsidP="00F71D44">
      <w:pPr>
        <w:numPr>
          <w:ilvl w:val="0"/>
          <w:numId w:val="19"/>
        </w:numPr>
        <w:spacing w:line="276" w:lineRule="auto"/>
        <w:ind w:left="284" w:hanging="11"/>
        <w:rPr>
          <w:rFonts w:ascii="Arial" w:hAnsi="Arial" w:cs="Arial"/>
          <w:sz w:val="22"/>
          <w:szCs w:val="22"/>
        </w:rPr>
      </w:pPr>
      <w:r w:rsidRPr="00B346ED">
        <w:rPr>
          <w:rFonts w:ascii="Arial" w:hAnsi="Arial" w:cs="Arial"/>
          <w:sz w:val="22"/>
          <w:szCs w:val="22"/>
        </w:rPr>
        <w:t>Acompanhamento de processos do Município em Brasília nos órgãos repassadores de recursos e na Administração Pública Federal e articulação com a bancada federal;</w:t>
      </w:r>
    </w:p>
    <w:p w:rsidR="00F71D44" w:rsidRPr="00B346ED" w:rsidRDefault="00F71D44" w:rsidP="00F71D44">
      <w:pPr>
        <w:numPr>
          <w:ilvl w:val="0"/>
          <w:numId w:val="19"/>
        </w:numPr>
        <w:spacing w:line="276" w:lineRule="auto"/>
        <w:ind w:left="284" w:hanging="11"/>
        <w:rPr>
          <w:rFonts w:ascii="Arial" w:hAnsi="Arial" w:cs="Arial"/>
          <w:sz w:val="22"/>
          <w:szCs w:val="22"/>
        </w:rPr>
      </w:pPr>
      <w:r w:rsidRPr="00B346ED">
        <w:rPr>
          <w:rFonts w:ascii="Arial" w:hAnsi="Arial" w:cs="Arial"/>
          <w:sz w:val="22"/>
          <w:szCs w:val="22"/>
        </w:rPr>
        <w:t>Desenvolver a prestação de contas parcial no SICONV conforme medições realizadas para possibilitar os desembolsos dos recursos financeiros;</w:t>
      </w:r>
    </w:p>
    <w:p w:rsidR="00F71D44" w:rsidRPr="00B346ED" w:rsidRDefault="00F71D44" w:rsidP="00F71D44">
      <w:pPr>
        <w:numPr>
          <w:ilvl w:val="0"/>
          <w:numId w:val="19"/>
        </w:numPr>
        <w:spacing w:line="276" w:lineRule="auto"/>
        <w:ind w:left="284" w:hanging="11"/>
        <w:rPr>
          <w:rFonts w:ascii="Arial" w:hAnsi="Arial" w:cs="Arial"/>
          <w:sz w:val="22"/>
          <w:szCs w:val="22"/>
        </w:rPr>
      </w:pPr>
      <w:r w:rsidRPr="00B346ED">
        <w:rPr>
          <w:rFonts w:ascii="Arial" w:hAnsi="Arial" w:cs="Arial"/>
          <w:sz w:val="22"/>
          <w:szCs w:val="22"/>
        </w:rPr>
        <w:t>Auxiliar o Município na operação de pagamentos pelo SICONV por OBTV e executar a prestação de contas de todos os convênios e contratos de repasse no SICONV e na Caixa Econômica Federal firmados com a municipalidade;</w:t>
      </w:r>
    </w:p>
    <w:p w:rsidR="00F71D44" w:rsidRPr="00B346ED" w:rsidRDefault="00F71D44" w:rsidP="00F71D44">
      <w:pPr>
        <w:numPr>
          <w:ilvl w:val="0"/>
          <w:numId w:val="19"/>
        </w:numPr>
        <w:spacing w:line="276" w:lineRule="auto"/>
        <w:ind w:left="284" w:hanging="11"/>
        <w:rPr>
          <w:rFonts w:ascii="Arial" w:hAnsi="Arial" w:cs="Arial"/>
          <w:sz w:val="22"/>
          <w:szCs w:val="22"/>
          <w:shd w:val="clear" w:color="auto" w:fill="FFFFFF"/>
        </w:rPr>
      </w:pPr>
      <w:r w:rsidRPr="00B346ED">
        <w:rPr>
          <w:rFonts w:ascii="Arial" w:hAnsi="Arial" w:cs="Arial"/>
          <w:sz w:val="22"/>
          <w:szCs w:val="22"/>
        </w:rPr>
        <w:t xml:space="preserve">Elaboração e acompanhamento de toda documentação, no </w:t>
      </w:r>
      <w:r w:rsidRPr="00B346ED">
        <w:rPr>
          <w:rFonts w:ascii="Arial" w:hAnsi="Arial" w:cs="Arial"/>
          <w:sz w:val="22"/>
          <w:szCs w:val="22"/>
          <w:shd w:val="clear" w:color="auto" w:fill="FFFFFF"/>
        </w:rPr>
        <w:t>Sistema de Monitoramento de Obras (SISMOB), monitoramento todas as obras de engenharia e infra- estrutura de Unidades Básicas de Saúde, Unidades de Pronto Atendimento e Academias da Saúde financiadas com recurso Federal, para o gerenciamento de todas as fases da obra, alimentação do sistema;</w:t>
      </w:r>
    </w:p>
    <w:p w:rsidR="00F71D44" w:rsidRPr="00B346ED" w:rsidRDefault="00F71D44" w:rsidP="00F71D44">
      <w:pPr>
        <w:numPr>
          <w:ilvl w:val="0"/>
          <w:numId w:val="19"/>
        </w:numPr>
        <w:spacing w:line="276" w:lineRule="auto"/>
        <w:ind w:left="284" w:hanging="11"/>
        <w:jc w:val="left"/>
        <w:rPr>
          <w:rFonts w:ascii="Arial" w:hAnsi="Arial" w:cs="Arial"/>
          <w:sz w:val="22"/>
          <w:szCs w:val="22"/>
          <w:shd w:val="clear" w:color="auto" w:fill="FFFFFF"/>
        </w:rPr>
      </w:pPr>
      <w:r w:rsidRPr="00B346ED">
        <w:rPr>
          <w:rFonts w:ascii="Arial" w:hAnsi="Arial" w:cs="Arial"/>
          <w:sz w:val="22"/>
          <w:szCs w:val="22"/>
        </w:rPr>
        <w:lastRenderedPageBreak/>
        <w:t xml:space="preserve">Acompanhamento de toda documentação do </w:t>
      </w:r>
      <w:r w:rsidRPr="00B346ED">
        <w:rPr>
          <w:rFonts w:ascii="Arial" w:hAnsi="Arial" w:cs="Arial"/>
          <w:sz w:val="22"/>
          <w:szCs w:val="22"/>
          <w:shd w:val="clear" w:color="auto" w:fill="FFFFFF"/>
        </w:rPr>
        <w:t>Plano de Ações Articuladas (PAR), que visa o cumprimento das metas do Compromisso Todos pela Educação, melhoria da qualidade da educação, sobretudo da educação básica pública;</w:t>
      </w:r>
    </w:p>
    <w:p w:rsidR="00F71D44" w:rsidRPr="00B346ED" w:rsidRDefault="00F71D44" w:rsidP="00F71D44">
      <w:pPr>
        <w:numPr>
          <w:ilvl w:val="0"/>
          <w:numId w:val="19"/>
        </w:numPr>
        <w:spacing w:line="276" w:lineRule="auto"/>
        <w:ind w:left="284" w:hanging="11"/>
        <w:rPr>
          <w:rFonts w:ascii="Arial" w:hAnsi="Arial" w:cs="Arial"/>
          <w:sz w:val="22"/>
          <w:szCs w:val="22"/>
        </w:rPr>
      </w:pPr>
      <w:r w:rsidRPr="00B346ED">
        <w:rPr>
          <w:rFonts w:ascii="Arial" w:hAnsi="Arial" w:cs="Arial"/>
          <w:sz w:val="22"/>
          <w:szCs w:val="22"/>
        </w:rPr>
        <w:t>Prestação de serviço de protocolo de documentos, proposição, elaboração, desenvolvimento, acompanhamento de Planos de Trabalho e demais documentos necessários nos diversos ministérios do Governo Federal, Secretarias Estaduais e autarquias, bem como representação dos mesmos e atendimento de todas as documentações solicitadas em diligência, análises técnicas e de documentações institucionais que se fizerem necessárias;</w:t>
      </w:r>
    </w:p>
    <w:p w:rsidR="00F71D44" w:rsidRPr="00B346ED" w:rsidRDefault="00F71D44" w:rsidP="00F71D44">
      <w:pPr>
        <w:numPr>
          <w:ilvl w:val="0"/>
          <w:numId w:val="19"/>
        </w:numPr>
        <w:spacing w:line="276" w:lineRule="auto"/>
        <w:ind w:left="284" w:hanging="11"/>
        <w:rPr>
          <w:rFonts w:ascii="Arial" w:hAnsi="Arial" w:cs="Arial"/>
          <w:sz w:val="22"/>
          <w:szCs w:val="22"/>
        </w:rPr>
      </w:pPr>
      <w:r w:rsidRPr="00B346ED">
        <w:rPr>
          <w:rFonts w:ascii="Arial" w:hAnsi="Arial" w:cs="Arial"/>
          <w:sz w:val="22"/>
          <w:szCs w:val="22"/>
        </w:rPr>
        <w:t>O município apresentará os projetos à empresa e esta deverá disponibilizar equipe devidamente capacitada para auxiliar o Município na elaboração dos planos de trabalhos e etapas posteriores até sua efetiva aprovação, nos horários em que for necessário, seja para atuação junto as secretarias municipais, seja para atuação junto aos órgãos de liberação de recursos;</w:t>
      </w:r>
    </w:p>
    <w:p w:rsidR="00F71D44" w:rsidRPr="00B346ED" w:rsidRDefault="00F71D44" w:rsidP="00F71D44">
      <w:pPr>
        <w:numPr>
          <w:ilvl w:val="0"/>
          <w:numId w:val="19"/>
        </w:numPr>
        <w:spacing w:line="276" w:lineRule="auto"/>
        <w:ind w:left="284" w:hanging="11"/>
        <w:rPr>
          <w:rFonts w:ascii="Arial" w:hAnsi="Arial" w:cs="Arial"/>
          <w:sz w:val="22"/>
          <w:szCs w:val="22"/>
        </w:rPr>
      </w:pPr>
      <w:r w:rsidRPr="00B346ED">
        <w:rPr>
          <w:rFonts w:ascii="Arial" w:hAnsi="Arial" w:cs="Arial"/>
          <w:sz w:val="22"/>
          <w:szCs w:val="22"/>
        </w:rPr>
        <w:t>Quando a elaboração dos projetos depender de laudos, plantas e outros documentos de profissão regulamentada caberá ao município disponibilizar sem ônus equipe qualificada para o devido fim;</w:t>
      </w:r>
    </w:p>
    <w:p w:rsidR="00F71D44" w:rsidRPr="00B346ED" w:rsidRDefault="00F71D44" w:rsidP="00F71D44">
      <w:pPr>
        <w:numPr>
          <w:ilvl w:val="0"/>
          <w:numId w:val="19"/>
        </w:numPr>
        <w:spacing w:line="276" w:lineRule="auto"/>
        <w:ind w:left="284" w:hanging="11"/>
        <w:rPr>
          <w:rFonts w:ascii="Arial" w:hAnsi="Arial" w:cs="Arial"/>
          <w:sz w:val="22"/>
          <w:szCs w:val="22"/>
        </w:rPr>
      </w:pPr>
      <w:r w:rsidRPr="00B346ED">
        <w:rPr>
          <w:rFonts w:ascii="Arial" w:hAnsi="Arial" w:cs="Arial"/>
          <w:bCs/>
          <w:sz w:val="22"/>
          <w:szCs w:val="22"/>
        </w:rPr>
        <w:t>A</w:t>
      </w:r>
      <w:r w:rsidRPr="00B346ED">
        <w:rPr>
          <w:rFonts w:ascii="Arial" w:hAnsi="Arial" w:cs="Arial"/>
          <w:sz w:val="22"/>
          <w:szCs w:val="22"/>
        </w:rPr>
        <w:t>companhamento de obras, se for o caso, juntamente com a equipe de engenharia;</w:t>
      </w:r>
    </w:p>
    <w:p w:rsidR="00F71D44" w:rsidRPr="00B346ED" w:rsidRDefault="00F71D44" w:rsidP="00F71D44">
      <w:pPr>
        <w:numPr>
          <w:ilvl w:val="0"/>
          <w:numId w:val="19"/>
        </w:numPr>
        <w:spacing w:line="276" w:lineRule="auto"/>
        <w:ind w:left="284" w:hanging="11"/>
        <w:rPr>
          <w:rFonts w:ascii="Arial" w:hAnsi="Arial" w:cs="Arial"/>
          <w:sz w:val="22"/>
          <w:szCs w:val="22"/>
        </w:rPr>
      </w:pPr>
      <w:r w:rsidRPr="00B346ED">
        <w:rPr>
          <w:rFonts w:ascii="Arial" w:hAnsi="Arial" w:cs="Arial"/>
          <w:sz w:val="22"/>
          <w:szCs w:val="22"/>
        </w:rPr>
        <w:t>Participar de reuniões, audiências públicas e outras atividades congêneres necessárias a elaboração dos projetos, quer quando requisito, quer para obtenção de subsídios;</w:t>
      </w:r>
    </w:p>
    <w:p w:rsidR="00F71D44" w:rsidRPr="00B346ED" w:rsidRDefault="00F71D44" w:rsidP="00F71D44">
      <w:pPr>
        <w:numPr>
          <w:ilvl w:val="0"/>
          <w:numId w:val="19"/>
        </w:numPr>
        <w:spacing w:line="276" w:lineRule="auto"/>
        <w:ind w:left="284" w:hanging="11"/>
        <w:rPr>
          <w:rFonts w:ascii="Arial" w:hAnsi="Arial" w:cs="Arial"/>
          <w:sz w:val="22"/>
          <w:szCs w:val="22"/>
        </w:rPr>
      </w:pPr>
      <w:r w:rsidRPr="00B346ED">
        <w:rPr>
          <w:rFonts w:ascii="Arial" w:hAnsi="Arial" w:cs="Arial"/>
          <w:sz w:val="22"/>
          <w:szCs w:val="22"/>
        </w:rPr>
        <w:t>Os custos e despesas com viagens e demais deslocamentos para Brasília procederão por parte da Contratada;</w:t>
      </w:r>
    </w:p>
    <w:p w:rsidR="00F71D44" w:rsidRPr="00B346ED" w:rsidRDefault="00F71D44" w:rsidP="00F71D44">
      <w:pPr>
        <w:numPr>
          <w:ilvl w:val="0"/>
          <w:numId w:val="19"/>
        </w:numPr>
        <w:spacing w:line="276" w:lineRule="auto"/>
        <w:ind w:left="284" w:hanging="11"/>
        <w:rPr>
          <w:rFonts w:ascii="Arial" w:hAnsi="Arial" w:cs="Arial"/>
          <w:sz w:val="22"/>
          <w:szCs w:val="22"/>
        </w:rPr>
      </w:pPr>
      <w:r w:rsidRPr="00B346ED">
        <w:rPr>
          <w:rFonts w:ascii="Arial" w:hAnsi="Arial" w:cs="Arial"/>
          <w:sz w:val="22"/>
          <w:szCs w:val="22"/>
        </w:rPr>
        <w:t>A empresa deverá comprovar mensalmente os serviços executados mediante a apresentação de relatório das atividades desenvolvidas no mês anterior;</w:t>
      </w:r>
    </w:p>
    <w:p w:rsidR="00F71D44" w:rsidRPr="00B346ED" w:rsidRDefault="00F71D44" w:rsidP="00A83F05">
      <w:pPr>
        <w:numPr>
          <w:ilvl w:val="0"/>
          <w:numId w:val="19"/>
        </w:numPr>
        <w:spacing w:line="276" w:lineRule="auto"/>
        <w:ind w:left="284" w:hanging="11"/>
        <w:rPr>
          <w:rFonts w:ascii="Arial" w:hAnsi="Arial" w:cs="Arial"/>
          <w:sz w:val="22"/>
          <w:szCs w:val="22"/>
        </w:rPr>
      </w:pPr>
      <w:r w:rsidRPr="00B346ED">
        <w:rPr>
          <w:rFonts w:ascii="Arial" w:hAnsi="Arial" w:cs="Arial"/>
          <w:sz w:val="22"/>
          <w:szCs w:val="22"/>
        </w:rPr>
        <w:t>Os serviços deverão ser executados tanto na sede do município, como no estabelecimento da empresa contratada, de acordo com o interesse e a necessidade do contratante.</w:t>
      </w:r>
    </w:p>
    <w:p w:rsidR="00041671" w:rsidRPr="00B346ED" w:rsidRDefault="00041671" w:rsidP="00A83F05">
      <w:pPr>
        <w:spacing w:line="276" w:lineRule="auto"/>
        <w:rPr>
          <w:rFonts w:ascii="Arial" w:hAnsi="Arial" w:cs="Arial"/>
          <w:b/>
          <w:sz w:val="22"/>
          <w:szCs w:val="22"/>
          <w:u w:val="single"/>
        </w:rPr>
      </w:pPr>
    </w:p>
    <w:p w:rsidR="00A83F05" w:rsidRPr="00B346ED" w:rsidRDefault="00A83F05" w:rsidP="00A83F05">
      <w:pPr>
        <w:spacing w:line="276" w:lineRule="auto"/>
        <w:rPr>
          <w:rFonts w:ascii="Arial" w:hAnsi="Arial" w:cs="Arial"/>
          <w:b/>
          <w:sz w:val="22"/>
          <w:szCs w:val="22"/>
          <w:u w:val="single"/>
        </w:rPr>
      </w:pPr>
    </w:p>
    <w:p w:rsidR="00A83F05" w:rsidRPr="00B346ED" w:rsidRDefault="00041671" w:rsidP="00101D4D">
      <w:pPr>
        <w:spacing w:line="276" w:lineRule="auto"/>
        <w:rPr>
          <w:rFonts w:ascii="Arial" w:hAnsi="Arial" w:cs="Arial"/>
          <w:sz w:val="22"/>
          <w:szCs w:val="22"/>
        </w:rPr>
      </w:pPr>
      <w:r w:rsidRPr="00B346ED">
        <w:rPr>
          <w:rFonts w:ascii="Arial" w:hAnsi="Arial" w:cs="Arial"/>
          <w:b/>
          <w:sz w:val="22"/>
          <w:szCs w:val="22"/>
        </w:rPr>
        <w:t>CLÁUSULA SEGUNDA</w:t>
      </w:r>
      <w:r w:rsidR="00A83F05" w:rsidRPr="00B346ED">
        <w:rPr>
          <w:rFonts w:ascii="Arial" w:hAnsi="Arial" w:cs="Arial"/>
          <w:b/>
          <w:sz w:val="22"/>
          <w:szCs w:val="22"/>
        </w:rPr>
        <w:t>- DO PREÇO, DO PAGAMENTO, DAS CONDIÇÕES E DOS DESCONTOS</w:t>
      </w:r>
      <w:r w:rsidRPr="00B346ED">
        <w:rPr>
          <w:rFonts w:ascii="Arial" w:hAnsi="Arial" w:cs="Arial"/>
          <w:b/>
          <w:sz w:val="22"/>
          <w:szCs w:val="22"/>
        </w:rPr>
        <w:t>:</w:t>
      </w:r>
      <w:r w:rsidRPr="00B346ED">
        <w:rPr>
          <w:rFonts w:ascii="Arial" w:hAnsi="Arial" w:cs="Arial"/>
          <w:sz w:val="22"/>
          <w:szCs w:val="22"/>
        </w:rPr>
        <w:t xml:space="preserve"> </w:t>
      </w:r>
    </w:p>
    <w:p w:rsidR="00A83F05" w:rsidRPr="00B346ED" w:rsidRDefault="00A83F05" w:rsidP="00A83F05">
      <w:pPr>
        <w:spacing w:line="276" w:lineRule="auto"/>
        <w:ind w:firstLine="708"/>
        <w:rPr>
          <w:rFonts w:ascii="Arial" w:hAnsi="Arial" w:cs="Arial"/>
          <w:sz w:val="22"/>
          <w:szCs w:val="22"/>
        </w:rPr>
      </w:pPr>
    </w:p>
    <w:p w:rsidR="00F71D44" w:rsidRPr="00B346ED" w:rsidRDefault="00041671" w:rsidP="00A83F05">
      <w:pPr>
        <w:spacing w:line="276" w:lineRule="auto"/>
        <w:ind w:firstLine="708"/>
        <w:rPr>
          <w:rFonts w:ascii="Arial" w:hAnsi="Arial" w:cs="Arial"/>
          <w:sz w:val="22"/>
          <w:szCs w:val="22"/>
        </w:rPr>
      </w:pPr>
      <w:r w:rsidRPr="00B346ED">
        <w:rPr>
          <w:rFonts w:ascii="Arial" w:hAnsi="Arial" w:cs="Arial"/>
          <w:sz w:val="22"/>
          <w:szCs w:val="22"/>
        </w:rPr>
        <w:t xml:space="preserve">O </w:t>
      </w:r>
      <w:r w:rsidR="00DF038F" w:rsidRPr="00B346ED">
        <w:rPr>
          <w:rFonts w:ascii="Arial" w:hAnsi="Arial" w:cs="Arial"/>
          <w:sz w:val="22"/>
          <w:szCs w:val="22"/>
        </w:rPr>
        <w:t xml:space="preserve">valor </w:t>
      </w:r>
      <w:r w:rsidRPr="00B346ED">
        <w:rPr>
          <w:rFonts w:ascii="Arial" w:hAnsi="Arial" w:cs="Arial"/>
          <w:sz w:val="22"/>
          <w:szCs w:val="22"/>
        </w:rPr>
        <w:t>estipulado entre as partes é de R$ .............. (................)</w:t>
      </w:r>
      <w:r w:rsidR="00DF038F" w:rsidRPr="00B346ED">
        <w:rPr>
          <w:rFonts w:ascii="Arial" w:hAnsi="Arial" w:cs="Arial"/>
          <w:sz w:val="22"/>
          <w:szCs w:val="22"/>
        </w:rPr>
        <w:t xml:space="preserve"> mensais</w:t>
      </w:r>
      <w:r w:rsidRPr="00B346ED">
        <w:rPr>
          <w:rFonts w:ascii="Arial" w:hAnsi="Arial" w:cs="Arial"/>
          <w:sz w:val="22"/>
          <w:szCs w:val="22"/>
        </w:rPr>
        <w:t>, totalizando R$ ............... (...............</w:t>
      </w:r>
      <w:r w:rsidR="00F71D44" w:rsidRPr="00B346ED">
        <w:rPr>
          <w:rFonts w:ascii="Arial" w:hAnsi="Arial" w:cs="Arial"/>
          <w:sz w:val="22"/>
          <w:szCs w:val="22"/>
        </w:rPr>
        <w:t>.....) no período de 12</w:t>
      </w:r>
      <w:r w:rsidRPr="00B346ED">
        <w:rPr>
          <w:rFonts w:ascii="Arial" w:hAnsi="Arial" w:cs="Arial"/>
          <w:sz w:val="22"/>
          <w:szCs w:val="22"/>
        </w:rPr>
        <w:t xml:space="preserve"> (</w:t>
      </w:r>
      <w:r w:rsidR="00F71D44" w:rsidRPr="00B346ED">
        <w:rPr>
          <w:rFonts w:ascii="Arial" w:hAnsi="Arial" w:cs="Arial"/>
          <w:sz w:val="22"/>
          <w:szCs w:val="22"/>
        </w:rPr>
        <w:t>doze</w:t>
      </w:r>
      <w:r w:rsidRPr="00B346ED">
        <w:rPr>
          <w:rFonts w:ascii="Arial" w:hAnsi="Arial" w:cs="Arial"/>
          <w:sz w:val="22"/>
          <w:szCs w:val="22"/>
        </w:rPr>
        <w:t>) meses.</w:t>
      </w:r>
    </w:p>
    <w:p w:rsidR="00041671" w:rsidRPr="00B346ED" w:rsidRDefault="00041671" w:rsidP="00101D4D">
      <w:pPr>
        <w:spacing w:line="276" w:lineRule="auto"/>
        <w:rPr>
          <w:rFonts w:ascii="Arial" w:hAnsi="Arial" w:cs="Arial"/>
          <w:sz w:val="22"/>
          <w:szCs w:val="22"/>
        </w:rPr>
      </w:pPr>
      <w:r w:rsidRPr="00B346ED">
        <w:rPr>
          <w:rFonts w:ascii="Arial" w:hAnsi="Arial" w:cs="Arial"/>
          <w:sz w:val="22"/>
          <w:szCs w:val="22"/>
        </w:rPr>
        <w:t xml:space="preserve">                          </w:t>
      </w:r>
    </w:p>
    <w:p w:rsidR="00F71D44" w:rsidRPr="00B346ED" w:rsidRDefault="00A83F05" w:rsidP="00A83F05">
      <w:pPr>
        <w:tabs>
          <w:tab w:val="left" w:pos="709"/>
        </w:tabs>
        <w:spacing w:line="276" w:lineRule="auto"/>
        <w:rPr>
          <w:rFonts w:ascii="Arial" w:hAnsi="Arial" w:cs="Arial"/>
          <w:sz w:val="22"/>
          <w:szCs w:val="22"/>
        </w:rPr>
      </w:pPr>
      <w:r w:rsidRPr="00B346ED">
        <w:rPr>
          <w:rFonts w:ascii="Arial" w:hAnsi="Arial" w:cs="Arial"/>
          <w:bCs/>
          <w:sz w:val="22"/>
          <w:szCs w:val="22"/>
        </w:rPr>
        <w:tab/>
      </w:r>
      <w:r w:rsidR="00041671" w:rsidRPr="00B346ED">
        <w:rPr>
          <w:rFonts w:ascii="Arial" w:hAnsi="Arial" w:cs="Arial"/>
          <w:bCs/>
          <w:sz w:val="22"/>
          <w:szCs w:val="22"/>
        </w:rPr>
        <w:t>O</w:t>
      </w:r>
      <w:r w:rsidR="00041671" w:rsidRPr="00B346ED">
        <w:rPr>
          <w:rFonts w:ascii="Arial" w:hAnsi="Arial" w:cs="Arial"/>
          <w:sz w:val="22"/>
          <w:szCs w:val="22"/>
        </w:rPr>
        <w:t xml:space="preserve"> pagamento será</w:t>
      </w:r>
      <w:r w:rsidR="00F71D44" w:rsidRPr="00B346ED">
        <w:rPr>
          <w:rFonts w:ascii="Arial" w:hAnsi="Arial" w:cs="Arial"/>
          <w:sz w:val="22"/>
          <w:szCs w:val="22"/>
        </w:rPr>
        <w:t xml:space="preserve"> </w:t>
      </w:r>
      <w:r w:rsidR="00F71D44" w:rsidRPr="00B346ED">
        <w:rPr>
          <w:rFonts w:ascii="Arial" w:hAnsi="Arial" w:cs="Arial"/>
          <w:bCs/>
          <w:sz w:val="22"/>
          <w:szCs w:val="22"/>
        </w:rPr>
        <w:t xml:space="preserve">efetuado mensalmente, até o dia 15 (quinze) do mês subsequente ao da realização dos serviços, mediante apresentação da respectiva nota fiscal, laudo de execução </w:t>
      </w:r>
      <w:r w:rsidR="00F71D44" w:rsidRPr="00B346ED">
        <w:rPr>
          <w:rFonts w:ascii="Arial" w:hAnsi="Arial" w:cs="Arial"/>
          <w:sz w:val="22"/>
          <w:szCs w:val="22"/>
        </w:rPr>
        <w:t xml:space="preserve">emitido pela </w:t>
      </w:r>
      <w:r w:rsidR="008D3C1C" w:rsidRPr="00B346ED">
        <w:rPr>
          <w:rFonts w:ascii="Arial" w:hAnsi="Arial" w:cs="Arial"/>
          <w:sz w:val="22"/>
          <w:szCs w:val="22"/>
        </w:rPr>
        <w:t>Contratada.</w:t>
      </w:r>
    </w:p>
    <w:p w:rsidR="00F71D44" w:rsidRPr="00B346ED" w:rsidRDefault="00A83F05" w:rsidP="00A83F05">
      <w:pPr>
        <w:tabs>
          <w:tab w:val="left" w:pos="709"/>
        </w:tabs>
        <w:spacing w:line="276" w:lineRule="auto"/>
        <w:rPr>
          <w:rFonts w:ascii="Arial" w:hAnsi="Arial" w:cs="Arial"/>
          <w:sz w:val="22"/>
          <w:szCs w:val="22"/>
        </w:rPr>
      </w:pPr>
      <w:r w:rsidRPr="00B346ED">
        <w:rPr>
          <w:rFonts w:ascii="Arial" w:hAnsi="Arial" w:cs="Arial"/>
          <w:b/>
          <w:bCs/>
          <w:sz w:val="22"/>
          <w:szCs w:val="22"/>
        </w:rPr>
        <w:tab/>
      </w:r>
      <w:proofErr w:type="gramStart"/>
      <w:r w:rsidR="00F71D44" w:rsidRPr="00B346ED">
        <w:rPr>
          <w:rFonts w:ascii="Arial" w:hAnsi="Arial" w:cs="Arial"/>
          <w:b/>
          <w:bCs/>
          <w:sz w:val="22"/>
          <w:szCs w:val="22"/>
        </w:rPr>
        <w:t xml:space="preserve">a) </w:t>
      </w:r>
      <w:r w:rsidR="00F71D44" w:rsidRPr="00B346ED">
        <w:rPr>
          <w:rFonts w:ascii="Arial" w:hAnsi="Arial" w:cs="Arial"/>
          <w:sz w:val="22"/>
          <w:szCs w:val="22"/>
        </w:rPr>
        <w:t>Também</w:t>
      </w:r>
      <w:proofErr w:type="gramEnd"/>
      <w:r w:rsidR="00F71D44" w:rsidRPr="00B346ED">
        <w:rPr>
          <w:rFonts w:ascii="Arial" w:hAnsi="Arial" w:cs="Arial"/>
          <w:sz w:val="22"/>
          <w:szCs w:val="22"/>
        </w:rPr>
        <w:t xml:space="preserve"> deverá ser apresentado comprovante de recolhimento individual dos encargos sociais (INSS, FGTS), bem como os comprovantes de pagamento individual de salários de seus funcionários, sob pena de não receber o pagamento correspondente. </w:t>
      </w:r>
    </w:p>
    <w:p w:rsidR="00041671" w:rsidRPr="00B346ED" w:rsidRDefault="00F71D44" w:rsidP="00A83F05">
      <w:pPr>
        <w:spacing w:line="276" w:lineRule="auto"/>
        <w:ind w:firstLine="708"/>
        <w:rPr>
          <w:rFonts w:ascii="Arial" w:hAnsi="Arial" w:cs="Arial"/>
          <w:sz w:val="22"/>
          <w:szCs w:val="22"/>
        </w:rPr>
      </w:pPr>
      <w:r w:rsidRPr="00B346ED">
        <w:rPr>
          <w:rFonts w:ascii="Arial" w:hAnsi="Arial" w:cs="Arial"/>
          <w:b/>
          <w:sz w:val="22"/>
          <w:szCs w:val="22"/>
        </w:rPr>
        <w:t xml:space="preserve">b) </w:t>
      </w:r>
      <w:r w:rsidRPr="00B346ED">
        <w:rPr>
          <w:rFonts w:ascii="Arial" w:hAnsi="Arial" w:cs="Arial"/>
          <w:sz w:val="22"/>
          <w:szCs w:val="22"/>
        </w:rPr>
        <w:t>Será retido o valor de 11% (onze por cento) do valor da mão-de-obra, conforme Instrução Normativa Nº 03, de 14 de julho de 2005, do Ministério da Previdência Social.</w:t>
      </w:r>
    </w:p>
    <w:p w:rsidR="00041671" w:rsidRPr="00B346ED" w:rsidRDefault="00041671" w:rsidP="00101D4D">
      <w:pPr>
        <w:spacing w:line="276" w:lineRule="auto"/>
        <w:rPr>
          <w:rFonts w:ascii="Arial" w:hAnsi="Arial" w:cs="Arial"/>
          <w:b/>
          <w:bCs/>
          <w:sz w:val="22"/>
          <w:szCs w:val="22"/>
        </w:rPr>
      </w:pPr>
    </w:p>
    <w:p w:rsidR="00A83F05" w:rsidRPr="00B346ED" w:rsidRDefault="00A83F05" w:rsidP="00101D4D">
      <w:pPr>
        <w:spacing w:line="276" w:lineRule="auto"/>
        <w:rPr>
          <w:rFonts w:ascii="Arial" w:hAnsi="Arial" w:cs="Arial"/>
          <w:b/>
          <w:bCs/>
          <w:sz w:val="22"/>
          <w:szCs w:val="22"/>
        </w:rPr>
      </w:pPr>
    </w:p>
    <w:p w:rsidR="00041671" w:rsidRPr="00B346ED" w:rsidRDefault="00A83F05" w:rsidP="00F06F78">
      <w:pPr>
        <w:spacing w:line="276" w:lineRule="auto"/>
        <w:rPr>
          <w:rFonts w:ascii="Arial" w:hAnsi="Arial" w:cs="Arial"/>
          <w:b/>
          <w:sz w:val="22"/>
          <w:szCs w:val="22"/>
        </w:rPr>
      </w:pPr>
      <w:r w:rsidRPr="00B346ED">
        <w:rPr>
          <w:rFonts w:ascii="Arial" w:hAnsi="Arial" w:cs="Arial"/>
          <w:b/>
          <w:bCs/>
          <w:sz w:val="22"/>
          <w:szCs w:val="22"/>
        </w:rPr>
        <w:lastRenderedPageBreak/>
        <w:t>CLÁUSULA TERCEIRA</w:t>
      </w:r>
      <w:r w:rsidRPr="00B346ED">
        <w:rPr>
          <w:rFonts w:ascii="Arial" w:hAnsi="Arial" w:cs="Arial"/>
          <w:sz w:val="22"/>
          <w:szCs w:val="22"/>
        </w:rPr>
        <w:t xml:space="preserve">- </w:t>
      </w:r>
      <w:r w:rsidRPr="00B346ED">
        <w:rPr>
          <w:rFonts w:ascii="Arial" w:hAnsi="Arial" w:cs="Arial"/>
          <w:b/>
          <w:sz w:val="22"/>
          <w:szCs w:val="22"/>
        </w:rPr>
        <w:t>D</w:t>
      </w:r>
      <w:r w:rsidR="00041671" w:rsidRPr="00B346ED">
        <w:rPr>
          <w:rFonts w:ascii="Arial" w:hAnsi="Arial" w:cs="Arial"/>
          <w:b/>
          <w:sz w:val="22"/>
          <w:szCs w:val="22"/>
        </w:rPr>
        <w:t>A VIGÊNCIA DO CONTRATO E DO REAJUSTAMENTO DE PREÇOS</w:t>
      </w:r>
      <w:r w:rsidRPr="00B346ED">
        <w:rPr>
          <w:rFonts w:ascii="Arial" w:hAnsi="Arial" w:cs="Arial"/>
          <w:b/>
          <w:sz w:val="22"/>
          <w:szCs w:val="22"/>
        </w:rPr>
        <w:t>:</w:t>
      </w:r>
    </w:p>
    <w:p w:rsidR="00041671" w:rsidRPr="00B346ED" w:rsidRDefault="00041671" w:rsidP="00101D4D">
      <w:pPr>
        <w:spacing w:line="276" w:lineRule="auto"/>
        <w:rPr>
          <w:rFonts w:ascii="Arial" w:hAnsi="Arial" w:cs="Arial"/>
          <w:b/>
          <w:sz w:val="22"/>
          <w:szCs w:val="22"/>
          <w:u w:val="single"/>
        </w:rPr>
      </w:pPr>
    </w:p>
    <w:p w:rsidR="00F71D44" w:rsidRPr="00B346ED" w:rsidRDefault="00041671" w:rsidP="00A83F05">
      <w:pPr>
        <w:shd w:val="clear" w:color="auto" w:fill="FFFFFF"/>
        <w:spacing w:line="276" w:lineRule="auto"/>
        <w:ind w:firstLine="708"/>
        <w:rPr>
          <w:rFonts w:ascii="Arial" w:hAnsi="Arial" w:cs="Arial"/>
          <w:sz w:val="22"/>
          <w:szCs w:val="22"/>
        </w:rPr>
      </w:pPr>
      <w:r w:rsidRPr="00B346ED">
        <w:rPr>
          <w:rFonts w:ascii="Arial" w:hAnsi="Arial" w:cs="Arial"/>
          <w:sz w:val="22"/>
          <w:szCs w:val="22"/>
        </w:rPr>
        <w:t>O presente contrato terá vigência</w:t>
      </w:r>
      <w:r w:rsidR="00F71D44" w:rsidRPr="00B346ED">
        <w:rPr>
          <w:rFonts w:ascii="Arial" w:hAnsi="Arial" w:cs="Arial"/>
          <w:sz w:val="22"/>
          <w:szCs w:val="22"/>
        </w:rPr>
        <w:t xml:space="preserve"> pelo período de doze meses, renovável por iguais períodos, se assim as partes o desejarem, até o limite de 60 (sessenta) meses, conforme disposto no Art. 57, Inciso II, da Lei 8.666/93.</w:t>
      </w:r>
    </w:p>
    <w:p w:rsidR="00F71D44" w:rsidRPr="00B346ED" w:rsidRDefault="00A83F05" w:rsidP="00A83F05">
      <w:pPr>
        <w:shd w:val="clear" w:color="auto" w:fill="FFFFFF"/>
        <w:tabs>
          <w:tab w:val="left" w:pos="288"/>
          <w:tab w:val="left" w:pos="1008"/>
          <w:tab w:val="left" w:pos="1728"/>
          <w:tab w:val="left" w:pos="2448"/>
          <w:tab w:val="left" w:pos="3168"/>
          <w:tab w:val="left" w:pos="3888"/>
          <w:tab w:val="left" w:pos="4608"/>
          <w:tab w:val="left" w:pos="5328"/>
          <w:tab w:val="left" w:pos="6048"/>
          <w:tab w:val="left" w:pos="6768"/>
        </w:tabs>
        <w:spacing w:line="276" w:lineRule="auto"/>
        <w:ind w:firstLine="709"/>
        <w:rPr>
          <w:rFonts w:ascii="Arial" w:hAnsi="Arial" w:cs="Arial"/>
          <w:sz w:val="22"/>
          <w:szCs w:val="22"/>
        </w:rPr>
      </w:pPr>
      <w:r w:rsidRPr="00B346ED">
        <w:rPr>
          <w:rFonts w:ascii="Arial" w:hAnsi="Arial" w:cs="Arial"/>
          <w:sz w:val="22"/>
          <w:szCs w:val="22"/>
        </w:rPr>
        <w:tab/>
      </w:r>
      <w:r w:rsidR="00F71D44" w:rsidRPr="00B346ED">
        <w:rPr>
          <w:rFonts w:ascii="Arial" w:hAnsi="Arial" w:cs="Arial"/>
          <w:sz w:val="22"/>
          <w:szCs w:val="22"/>
        </w:rPr>
        <w:t>A cada 12 (doze) meses, será concedido reajuste ao preço proposto, conforme índice do INPC acumulado neste mesmo período.</w:t>
      </w:r>
    </w:p>
    <w:p w:rsidR="00863BBF" w:rsidRPr="00B346ED" w:rsidRDefault="00F71D44" w:rsidP="00F71D44">
      <w:pPr>
        <w:shd w:val="clear" w:color="auto" w:fill="FFFFFF"/>
        <w:spacing w:line="276" w:lineRule="auto"/>
        <w:rPr>
          <w:rFonts w:ascii="Arial" w:hAnsi="Arial" w:cs="Arial"/>
          <w:sz w:val="22"/>
          <w:szCs w:val="22"/>
        </w:rPr>
      </w:pPr>
      <w:r w:rsidRPr="00B346ED">
        <w:rPr>
          <w:rFonts w:ascii="Arial" w:hAnsi="Arial" w:cs="Arial"/>
          <w:sz w:val="22"/>
          <w:szCs w:val="22"/>
        </w:rPr>
        <w:t xml:space="preserve"> </w:t>
      </w:r>
    </w:p>
    <w:p w:rsidR="00A83F05" w:rsidRPr="00B346ED" w:rsidRDefault="00A83F05" w:rsidP="00F71D44">
      <w:pPr>
        <w:shd w:val="clear" w:color="auto" w:fill="FFFFFF"/>
        <w:spacing w:line="276" w:lineRule="auto"/>
        <w:rPr>
          <w:rFonts w:ascii="Arial" w:hAnsi="Arial" w:cs="Arial"/>
          <w:sz w:val="22"/>
          <w:szCs w:val="22"/>
        </w:rPr>
      </w:pPr>
    </w:p>
    <w:p w:rsidR="00041671" w:rsidRPr="00B346ED" w:rsidRDefault="00A83F05" w:rsidP="00F06F78">
      <w:pPr>
        <w:spacing w:line="276" w:lineRule="auto"/>
        <w:rPr>
          <w:rFonts w:ascii="Arial" w:hAnsi="Arial" w:cs="Arial"/>
          <w:b/>
          <w:sz w:val="22"/>
          <w:szCs w:val="22"/>
          <w:u w:val="single"/>
        </w:rPr>
      </w:pPr>
      <w:r w:rsidRPr="00B346ED">
        <w:rPr>
          <w:rFonts w:ascii="Arial" w:hAnsi="Arial" w:cs="Arial"/>
          <w:b/>
          <w:bCs/>
          <w:sz w:val="22"/>
          <w:szCs w:val="22"/>
        </w:rPr>
        <w:t>CLÁUSULA QUARTA</w:t>
      </w:r>
      <w:r w:rsidRPr="00B346ED">
        <w:rPr>
          <w:rFonts w:ascii="Arial" w:hAnsi="Arial" w:cs="Arial"/>
          <w:b/>
          <w:sz w:val="22"/>
          <w:szCs w:val="22"/>
        </w:rPr>
        <w:t xml:space="preserve">- </w:t>
      </w:r>
      <w:r w:rsidR="00041671" w:rsidRPr="00B346ED">
        <w:rPr>
          <w:rFonts w:ascii="Arial" w:hAnsi="Arial" w:cs="Arial"/>
          <w:b/>
          <w:sz w:val="22"/>
          <w:szCs w:val="22"/>
        </w:rPr>
        <w:t>DA DOTAÇÃO ORÇAMENTÁRIA</w:t>
      </w:r>
      <w:r w:rsidRPr="00B346ED">
        <w:rPr>
          <w:rFonts w:ascii="Arial" w:hAnsi="Arial" w:cs="Arial"/>
          <w:b/>
          <w:sz w:val="22"/>
          <w:szCs w:val="22"/>
        </w:rPr>
        <w:t>:</w:t>
      </w:r>
    </w:p>
    <w:p w:rsidR="00041671" w:rsidRPr="00B346ED" w:rsidRDefault="00041671" w:rsidP="00101D4D">
      <w:pPr>
        <w:spacing w:line="276" w:lineRule="auto"/>
        <w:rPr>
          <w:rFonts w:ascii="Arial" w:hAnsi="Arial" w:cs="Arial"/>
          <w:b/>
          <w:sz w:val="22"/>
          <w:szCs w:val="22"/>
          <w:u w:val="single"/>
        </w:rPr>
      </w:pPr>
    </w:p>
    <w:p w:rsidR="00041671" w:rsidRPr="00B346ED" w:rsidRDefault="00041671" w:rsidP="00A83F05">
      <w:pPr>
        <w:spacing w:line="276" w:lineRule="auto"/>
        <w:ind w:firstLine="708"/>
        <w:rPr>
          <w:rFonts w:ascii="Arial" w:hAnsi="Arial" w:cs="Arial"/>
          <w:bCs/>
          <w:sz w:val="22"/>
          <w:szCs w:val="22"/>
        </w:rPr>
      </w:pPr>
      <w:r w:rsidRPr="00B346ED">
        <w:rPr>
          <w:rFonts w:ascii="Arial" w:hAnsi="Arial" w:cs="Arial"/>
          <w:bCs/>
          <w:sz w:val="22"/>
          <w:szCs w:val="22"/>
        </w:rPr>
        <w:t>Os recursos necessários para atender às despesas decorrentes desta contratação estão alocados no Orçamento Geral do CONTRATANTE, nas seguintes rubricas orçamentárias:</w:t>
      </w:r>
      <w:r w:rsidR="00863BBF" w:rsidRPr="00B346ED">
        <w:rPr>
          <w:rFonts w:ascii="Arial" w:hAnsi="Arial" w:cs="Arial"/>
          <w:b/>
          <w:bCs/>
          <w:sz w:val="22"/>
          <w:szCs w:val="22"/>
        </w:rPr>
        <w:t xml:space="preserve"> </w:t>
      </w:r>
      <w:r w:rsidR="00863BBF" w:rsidRPr="00B346ED">
        <w:rPr>
          <w:rFonts w:ascii="Arial" w:hAnsi="Arial" w:cs="Arial"/>
          <w:b/>
          <w:sz w:val="22"/>
          <w:szCs w:val="22"/>
        </w:rPr>
        <w:t>24051</w:t>
      </w:r>
      <w:r w:rsidR="00863BBF" w:rsidRPr="00B346ED">
        <w:rPr>
          <w:rFonts w:ascii="Arial" w:hAnsi="Arial" w:cs="Arial"/>
          <w:sz w:val="22"/>
          <w:szCs w:val="22"/>
        </w:rPr>
        <w:t xml:space="preserve"> da Secretaria de Administração.</w:t>
      </w:r>
    </w:p>
    <w:p w:rsidR="00041671" w:rsidRPr="00B346ED" w:rsidRDefault="00041671" w:rsidP="00101D4D">
      <w:pPr>
        <w:spacing w:line="276" w:lineRule="auto"/>
        <w:rPr>
          <w:rFonts w:ascii="Arial" w:hAnsi="Arial" w:cs="Arial"/>
          <w:bCs/>
          <w:sz w:val="22"/>
          <w:szCs w:val="22"/>
        </w:rPr>
      </w:pPr>
    </w:p>
    <w:p w:rsidR="00041671" w:rsidRPr="00B346ED" w:rsidRDefault="00041671" w:rsidP="00101D4D">
      <w:pPr>
        <w:spacing w:line="276" w:lineRule="auto"/>
        <w:jc w:val="center"/>
        <w:rPr>
          <w:rFonts w:ascii="Arial" w:hAnsi="Arial" w:cs="Arial"/>
          <w:b/>
          <w:sz w:val="22"/>
          <w:szCs w:val="22"/>
          <w:u w:val="single"/>
        </w:rPr>
      </w:pPr>
    </w:p>
    <w:p w:rsidR="00A83F05" w:rsidRPr="00B346ED" w:rsidRDefault="00041671" w:rsidP="00101D4D">
      <w:pPr>
        <w:spacing w:line="276" w:lineRule="auto"/>
        <w:rPr>
          <w:rFonts w:ascii="Arial" w:hAnsi="Arial" w:cs="Arial"/>
          <w:b/>
          <w:sz w:val="22"/>
          <w:szCs w:val="22"/>
        </w:rPr>
      </w:pPr>
      <w:r w:rsidRPr="00B346ED">
        <w:rPr>
          <w:rFonts w:ascii="Arial" w:hAnsi="Arial" w:cs="Arial"/>
          <w:b/>
          <w:bCs/>
          <w:sz w:val="22"/>
          <w:szCs w:val="22"/>
        </w:rPr>
        <w:t>CLÁUSULA QUINTA</w:t>
      </w:r>
      <w:r w:rsidR="00A83F05" w:rsidRPr="00B346ED">
        <w:rPr>
          <w:rFonts w:ascii="Arial" w:hAnsi="Arial" w:cs="Arial"/>
          <w:b/>
          <w:bCs/>
          <w:sz w:val="22"/>
          <w:szCs w:val="22"/>
        </w:rPr>
        <w:t xml:space="preserve">- </w:t>
      </w:r>
      <w:r w:rsidR="00A83F05" w:rsidRPr="00B346ED">
        <w:rPr>
          <w:rFonts w:ascii="Arial" w:hAnsi="Arial" w:cs="Arial"/>
          <w:b/>
          <w:sz w:val="22"/>
          <w:szCs w:val="22"/>
        </w:rPr>
        <w:t>DAS OBRIGAÇÕES DAS PARTES:</w:t>
      </w:r>
    </w:p>
    <w:p w:rsidR="00120424" w:rsidRDefault="00120424" w:rsidP="00101D4D">
      <w:pPr>
        <w:spacing w:line="276" w:lineRule="auto"/>
        <w:rPr>
          <w:rFonts w:ascii="Arial" w:hAnsi="Arial" w:cs="Arial"/>
          <w:b/>
          <w:sz w:val="22"/>
          <w:szCs w:val="22"/>
        </w:rPr>
      </w:pPr>
    </w:p>
    <w:p w:rsidR="00041671" w:rsidRPr="00B346ED" w:rsidRDefault="00A83F05" w:rsidP="00101D4D">
      <w:pPr>
        <w:spacing w:line="276" w:lineRule="auto"/>
        <w:rPr>
          <w:rFonts w:ascii="Arial" w:hAnsi="Arial" w:cs="Arial"/>
          <w:b/>
          <w:sz w:val="22"/>
          <w:szCs w:val="22"/>
        </w:rPr>
      </w:pPr>
      <w:r w:rsidRPr="00B346ED">
        <w:rPr>
          <w:rFonts w:ascii="Arial" w:hAnsi="Arial" w:cs="Arial"/>
          <w:b/>
          <w:sz w:val="22"/>
          <w:szCs w:val="22"/>
        </w:rPr>
        <w:t xml:space="preserve">Parágrafo primeiro: </w:t>
      </w:r>
      <w:r w:rsidR="00041671" w:rsidRPr="00B346ED">
        <w:rPr>
          <w:rFonts w:ascii="Arial" w:hAnsi="Arial" w:cs="Arial"/>
          <w:sz w:val="22"/>
          <w:szCs w:val="22"/>
        </w:rPr>
        <w:t>Compete ao CONTRATANTE, dentre outras obrigações já estabelecidas:</w:t>
      </w:r>
    </w:p>
    <w:p w:rsidR="00041671" w:rsidRPr="00B346ED" w:rsidRDefault="00A83F05" w:rsidP="00101D4D">
      <w:pPr>
        <w:numPr>
          <w:ilvl w:val="0"/>
          <w:numId w:val="16"/>
        </w:numPr>
        <w:spacing w:line="276" w:lineRule="auto"/>
        <w:rPr>
          <w:rFonts w:ascii="Arial" w:hAnsi="Arial" w:cs="Arial"/>
          <w:sz w:val="22"/>
          <w:szCs w:val="22"/>
        </w:rPr>
      </w:pPr>
      <w:r w:rsidRPr="00B346ED">
        <w:rPr>
          <w:rFonts w:ascii="Arial" w:hAnsi="Arial" w:cs="Arial"/>
          <w:sz w:val="22"/>
          <w:szCs w:val="22"/>
          <w:lang w:val="pt-PT"/>
        </w:rPr>
        <w:t>Pagar</w:t>
      </w:r>
      <w:r w:rsidR="00041671" w:rsidRPr="00B346ED">
        <w:rPr>
          <w:rFonts w:ascii="Arial" w:hAnsi="Arial" w:cs="Arial"/>
          <w:sz w:val="22"/>
          <w:szCs w:val="22"/>
        </w:rPr>
        <w:t xml:space="preserve"> a CONTRATADA, na forma e condições estabelecidas na cláusula segunda deste instrumento, o preço ajustado;</w:t>
      </w:r>
    </w:p>
    <w:p w:rsidR="00041671" w:rsidRPr="00B346ED" w:rsidRDefault="00041671" w:rsidP="00101D4D">
      <w:pPr>
        <w:numPr>
          <w:ilvl w:val="0"/>
          <w:numId w:val="16"/>
        </w:numPr>
        <w:spacing w:line="276" w:lineRule="auto"/>
        <w:rPr>
          <w:rFonts w:ascii="Arial" w:hAnsi="Arial" w:cs="Arial"/>
          <w:sz w:val="22"/>
          <w:szCs w:val="22"/>
        </w:rPr>
      </w:pPr>
      <w:proofErr w:type="gramStart"/>
      <w:r w:rsidRPr="00B346ED">
        <w:rPr>
          <w:rFonts w:ascii="Arial" w:hAnsi="Arial" w:cs="Arial"/>
          <w:sz w:val="22"/>
          <w:szCs w:val="22"/>
        </w:rPr>
        <w:t>dar</w:t>
      </w:r>
      <w:proofErr w:type="gramEnd"/>
      <w:r w:rsidRPr="00B346ED">
        <w:rPr>
          <w:rFonts w:ascii="Arial" w:hAnsi="Arial" w:cs="Arial"/>
          <w:sz w:val="22"/>
          <w:szCs w:val="22"/>
        </w:rPr>
        <w:t xml:space="preserve"> à CONTRATADA as condições necessárias a regular execução do contrato;</w:t>
      </w:r>
    </w:p>
    <w:p w:rsidR="00041671" w:rsidRPr="00B346ED" w:rsidRDefault="00041671" w:rsidP="00101D4D">
      <w:pPr>
        <w:numPr>
          <w:ilvl w:val="0"/>
          <w:numId w:val="16"/>
        </w:numPr>
        <w:spacing w:line="276" w:lineRule="auto"/>
        <w:rPr>
          <w:rFonts w:ascii="Arial" w:hAnsi="Arial" w:cs="Arial"/>
          <w:sz w:val="22"/>
          <w:szCs w:val="22"/>
        </w:rPr>
      </w:pPr>
      <w:proofErr w:type="gramStart"/>
      <w:r w:rsidRPr="00B346ED">
        <w:rPr>
          <w:rFonts w:ascii="Arial" w:hAnsi="Arial" w:cs="Arial"/>
          <w:sz w:val="22"/>
          <w:szCs w:val="22"/>
        </w:rPr>
        <w:t>designar</w:t>
      </w:r>
      <w:proofErr w:type="gramEnd"/>
      <w:r w:rsidRPr="00B346ED">
        <w:rPr>
          <w:rFonts w:ascii="Arial" w:hAnsi="Arial" w:cs="Arial"/>
          <w:sz w:val="22"/>
          <w:szCs w:val="22"/>
        </w:rPr>
        <w:t xml:space="preserve"> formalmente um representante para fiscalizar e acompanhar o cumprimento do presente contrato.</w:t>
      </w:r>
    </w:p>
    <w:p w:rsidR="00041671" w:rsidRPr="00B346ED" w:rsidRDefault="00A83F05" w:rsidP="00101D4D">
      <w:pPr>
        <w:spacing w:before="240" w:line="276" w:lineRule="auto"/>
        <w:rPr>
          <w:rFonts w:ascii="Arial" w:hAnsi="Arial" w:cs="Arial"/>
          <w:sz w:val="22"/>
          <w:szCs w:val="22"/>
        </w:rPr>
      </w:pPr>
      <w:r w:rsidRPr="00B346ED">
        <w:rPr>
          <w:rFonts w:ascii="Arial" w:hAnsi="Arial" w:cs="Arial"/>
          <w:b/>
          <w:sz w:val="22"/>
          <w:szCs w:val="22"/>
        </w:rPr>
        <w:t>Parágrafo segundo</w:t>
      </w:r>
      <w:r w:rsidR="00041671" w:rsidRPr="00B346ED">
        <w:rPr>
          <w:rFonts w:ascii="Arial" w:hAnsi="Arial" w:cs="Arial"/>
          <w:b/>
          <w:sz w:val="22"/>
          <w:szCs w:val="22"/>
        </w:rPr>
        <w:t xml:space="preserve">: </w:t>
      </w:r>
      <w:r w:rsidR="00041671" w:rsidRPr="00B346ED">
        <w:rPr>
          <w:rFonts w:ascii="Arial" w:hAnsi="Arial" w:cs="Arial"/>
          <w:sz w:val="22"/>
          <w:szCs w:val="22"/>
        </w:rPr>
        <w:t>Compete à CONTRATADA, dentre outras obrigações já estabelecidas:</w:t>
      </w:r>
    </w:p>
    <w:p w:rsidR="00041671" w:rsidRPr="00B346ED" w:rsidRDefault="00041671" w:rsidP="00101D4D">
      <w:pPr>
        <w:numPr>
          <w:ilvl w:val="0"/>
          <w:numId w:val="15"/>
        </w:numPr>
        <w:shd w:val="clear" w:color="auto" w:fill="FFFFFF"/>
        <w:spacing w:line="276" w:lineRule="auto"/>
        <w:ind w:left="714" w:hanging="357"/>
        <w:rPr>
          <w:rFonts w:ascii="Arial" w:hAnsi="Arial" w:cs="Arial"/>
          <w:sz w:val="22"/>
          <w:szCs w:val="22"/>
        </w:rPr>
      </w:pPr>
      <w:r w:rsidRPr="00B346ED">
        <w:rPr>
          <w:rFonts w:ascii="Arial" w:hAnsi="Arial" w:cs="Arial"/>
          <w:sz w:val="22"/>
          <w:szCs w:val="22"/>
        </w:rPr>
        <w:t xml:space="preserve">Iniciar os serviços </w:t>
      </w:r>
      <w:r w:rsidR="00A83F05" w:rsidRPr="00B346ED">
        <w:rPr>
          <w:rFonts w:ascii="Arial" w:hAnsi="Arial" w:cs="Arial"/>
          <w:sz w:val="22"/>
          <w:szCs w:val="22"/>
        </w:rPr>
        <w:t xml:space="preserve">no prazo máximo de 3 (três) dias </w:t>
      </w:r>
      <w:proofErr w:type="gramStart"/>
      <w:r w:rsidR="00A83F05" w:rsidRPr="00B346ED">
        <w:rPr>
          <w:rFonts w:ascii="Arial" w:hAnsi="Arial" w:cs="Arial"/>
          <w:sz w:val="22"/>
          <w:szCs w:val="22"/>
        </w:rPr>
        <w:t>à</w:t>
      </w:r>
      <w:proofErr w:type="gramEnd"/>
      <w:r w:rsidR="00A83F05" w:rsidRPr="00B346ED">
        <w:rPr>
          <w:rFonts w:ascii="Arial" w:hAnsi="Arial" w:cs="Arial"/>
          <w:sz w:val="22"/>
          <w:szCs w:val="22"/>
        </w:rPr>
        <w:t xml:space="preserve"> contar da data da assinatura do contrato;</w:t>
      </w:r>
    </w:p>
    <w:p w:rsidR="00041671" w:rsidRPr="00B346ED" w:rsidRDefault="00041671" w:rsidP="00101D4D">
      <w:pPr>
        <w:numPr>
          <w:ilvl w:val="0"/>
          <w:numId w:val="15"/>
        </w:numPr>
        <w:shd w:val="clear" w:color="auto" w:fill="FFFFFF"/>
        <w:spacing w:line="276" w:lineRule="auto"/>
        <w:ind w:left="714" w:hanging="357"/>
        <w:rPr>
          <w:rFonts w:ascii="Arial" w:hAnsi="Arial" w:cs="Arial"/>
          <w:sz w:val="22"/>
          <w:szCs w:val="22"/>
        </w:rPr>
      </w:pPr>
      <w:proofErr w:type="gramStart"/>
      <w:r w:rsidRPr="00B346ED">
        <w:rPr>
          <w:rFonts w:ascii="Arial" w:hAnsi="Arial" w:cs="Arial"/>
          <w:sz w:val="22"/>
          <w:szCs w:val="22"/>
        </w:rPr>
        <w:t>manter</w:t>
      </w:r>
      <w:proofErr w:type="gramEnd"/>
      <w:r w:rsidRPr="00B346ED">
        <w:rPr>
          <w:rFonts w:ascii="Arial" w:hAnsi="Arial" w:cs="Arial"/>
          <w:sz w:val="22"/>
          <w:szCs w:val="22"/>
        </w:rPr>
        <w:t xml:space="preserve"> preposto, aceito pela Administração, para representá-lo na execução contratual;</w:t>
      </w:r>
    </w:p>
    <w:p w:rsidR="00041671" w:rsidRPr="00B346ED" w:rsidRDefault="00041671" w:rsidP="00101D4D">
      <w:pPr>
        <w:numPr>
          <w:ilvl w:val="0"/>
          <w:numId w:val="15"/>
        </w:numPr>
        <w:shd w:val="clear" w:color="auto" w:fill="FFFFFF"/>
        <w:spacing w:line="276" w:lineRule="auto"/>
        <w:ind w:left="714" w:hanging="357"/>
        <w:rPr>
          <w:rFonts w:ascii="Arial" w:hAnsi="Arial" w:cs="Arial"/>
          <w:sz w:val="22"/>
          <w:szCs w:val="22"/>
        </w:rPr>
      </w:pPr>
      <w:proofErr w:type="gramStart"/>
      <w:r w:rsidRPr="00B346ED">
        <w:rPr>
          <w:rFonts w:ascii="Arial" w:hAnsi="Arial" w:cs="Arial"/>
          <w:sz w:val="22"/>
          <w:szCs w:val="22"/>
        </w:rPr>
        <w:t>manter</w:t>
      </w:r>
      <w:proofErr w:type="gramEnd"/>
      <w:r w:rsidRPr="00B346ED">
        <w:rPr>
          <w:rFonts w:ascii="Arial" w:hAnsi="Arial" w:cs="Arial"/>
          <w:sz w:val="22"/>
          <w:szCs w:val="22"/>
        </w:rPr>
        <w:t>, durante toda a execução do contrato, em compatibilidade com as obrigações por si assumidas, as condições de habilitação e qualificação exigidas na licitação.</w:t>
      </w:r>
    </w:p>
    <w:p w:rsidR="00041671" w:rsidRPr="00B346ED" w:rsidRDefault="00041671" w:rsidP="00101D4D">
      <w:pPr>
        <w:spacing w:line="276" w:lineRule="auto"/>
        <w:rPr>
          <w:rFonts w:ascii="Arial" w:hAnsi="Arial" w:cs="Arial"/>
          <w:sz w:val="22"/>
          <w:szCs w:val="22"/>
        </w:rPr>
      </w:pPr>
    </w:p>
    <w:p w:rsidR="00041671" w:rsidRPr="00B346ED" w:rsidRDefault="00A83F05" w:rsidP="00101D4D">
      <w:pPr>
        <w:spacing w:line="276" w:lineRule="auto"/>
        <w:rPr>
          <w:rFonts w:ascii="Arial" w:hAnsi="Arial" w:cs="Arial"/>
          <w:sz w:val="22"/>
          <w:szCs w:val="22"/>
        </w:rPr>
      </w:pPr>
      <w:r w:rsidRPr="00B346ED">
        <w:rPr>
          <w:rFonts w:ascii="Arial" w:hAnsi="Arial" w:cs="Arial"/>
          <w:b/>
          <w:sz w:val="22"/>
          <w:szCs w:val="22"/>
        </w:rPr>
        <w:t>Parágrafo terceiro:</w:t>
      </w:r>
      <w:r w:rsidRPr="00B346ED">
        <w:rPr>
          <w:rFonts w:ascii="Arial" w:hAnsi="Arial" w:cs="Arial"/>
          <w:sz w:val="22"/>
          <w:szCs w:val="22"/>
        </w:rPr>
        <w:t xml:space="preserve"> </w:t>
      </w:r>
      <w:r w:rsidR="00041671" w:rsidRPr="00B346ED">
        <w:rPr>
          <w:rFonts w:ascii="Arial" w:hAnsi="Arial" w:cs="Arial"/>
          <w:sz w:val="22"/>
          <w:szCs w:val="22"/>
        </w:rPr>
        <w:t>Não obstante o previsto nesta cláusula, a CONTRATADA responsabiliza-se integral e exclusivamente pelas despesas realizadas durante a execução do contrato, assim como por todos os encargos trabalhistas, previdenciárias, cíveis e tributários decorrentes das relações que ajustar com empregados ou prepostos seus, eventualmente utilizados para lhe auxiliar, ou decorrentes de danos por qualquer razão causados a terceiros, sem qualquer responsabilidade solidária do CONTRATANTE</w:t>
      </w:r>
      <w:r w:rsidR="00FE4061" w:rsidRPr="00B346ED">
        <w:rPr>
          <w:rFonts w:ascii="Arial" w:hAnsi="Arial" w:cs="Arial"/>
          <w:sz w:val="22"/>
          <w:szCs w:val="22"/>
        </w:rPr>
        <w:t>.</w:t>
      </w:r>
    </w:p>
    <w:p w:rsidR="00041671" w:rsidRPr="00B346ED" w:rsidRDefault="00041671" w:rsidP="00101D4D">
      <w:pPr>
        <w:spacing w:line="276" w:lineRule="auto"/>
        <w:rPr>
          <w:rFonts w:ascii="Arial" w:hAnsi="Arial" w:cs="Arial"/>
          <w:sz w:val="22"/>
          <w:szCs w:val="22"/>
        </w:rPr>
      </w:pPr>
    </w:p>
    <w:p w:rsidR="0077477C" w:rsidRPr="00B346ED" w:rsidRDefault="00041671" w:rsidP="00101D4D">
      <w:pPr>
        <w:spacing w:line="276" w:lineRule="auto"/>
        <w:rPr>
          <w:rFonts w:ascii="Arial" w:hAnsi="Arial" w:cs="Arial"/>
          <w:b/>
          <w:sz w:val="22"/>
          <w:szCs w:val="22"/>
        </w:rPr>
      </w:pPr>
      <w:r w:rsidRPr="00B346ED">
        <w:rPr>
          <w:rFonts w:ascii="Arial" w:hAnsi="Arial" w:cs="Arial"/>
          <w:b/>
          <w:sz w:val="22"/>
          <w:szCs w:val="22"/>
        </w:rPr>
        <w:t>CLÁUSULA</w:t>
      </w:r>
      <w:r w:rsidR="0077477C" w:rsidRPr="00B346ED">
        <w:rPr>
          <w:rFonts w:ascii="Arial" w:hAnsi="Arial" w:cs="Arial"/>
          <w:b/>
          <w:sz w:val="22"/>
          <w:szCs w:val="22"/>
        </w:rPr>
        <w:t xml:space="preserve"> SEXTA- DA FISCALIZAÇÃO:</w:t>
      </w:r>
    </w:p>
    <w:p w:rsidR="0077477C" w:rsidRPr="00B346ED" w:rsidRDefault="0077477C" w:rsidP="00101D4D">
      <w:pPr>
        <w:spacing w:line="276" w:lineRule="auto"/>
        <w:rPr>
          <w:rFonts w:ascii="Arial" w:hAnsi="Arial" w:cs="Arial"/>
          <w:b/>
          <w:sz w:val="22"/>
          <w:szCs w:val="22"/>
        </w:rPr>
      </w:pPr>
    </w:p>
    <w:p w:rsidR="00120424" w:rsidRDefault="00041671" w:rsidP="00DA4E0F">
      <w:pPr>
        <w:spacing w:line="276" w:lineRule="auto"/>
        <w:ind w:firstLine="708"/>
        <w:rPr>
          <w:rFonts w:ascii="Arial" w:hAnsi="Arial" w:cs="Arial"/>
          <w:b/>
          <w:sz w:val="22"/>
          <w:szCs w:val="22"/>
          <w:u w:val="single"/>
        </w:rPr>
      </w:pPr>
      <w:r w:rsidRPr="00B346ED">
        <w:rPr>
          <w:rFonts w:ascii="Arial" w:hAnsi="Arial" w:cs="Arial"/>
          <w:sz w:val="22"/>
          <w:szCs w:val="22"/>
        </w:rPr>
        <w:t xml:space="preserve">O acompanhamento e a fiscalização da execução do contrato </w:t>
      </w:r>
      <w:r w:rsidR="00467058" w:rsidRPr="00B346ED">
        <w:rPr>
          <w:rFonts w:ascii="Arial" w:hAnsi="Arial" w:cs="Arial"/>
          <w:sz w:val="22"/>
          <w:szCs w:val="22"/>
        </w:rPr>
        <w:t>consistem</w:t>
      </w:r>
      <w:r w:rsidRPr="00B346ED">
        <w:rPr>
          <w:rFonts w:ascii="Arial" w:hAnsi="Arial" w:cs="Arial"/>
          <w:sz w:val="22"/>
          <w:szCs w:val="22"/>
        </w:rPr>
        <w:t xml:space="preserve"> na verificação da conformidade da prestação dos serviços e da alocação dos recursos necessários, de forma a </w:t>
      </w:r>
      <w:r w:rsidRPr="00B346ED">
        <w:rPr>
          <w:rFonts w:ascii="Arial" w:hAnsi="Arial" w:cs="Arial"/>
          <w:sz w:val="22"/>
          <w:szCs w:val="22"/>
        </w:rPr>
        <w:lastRenderedPageBreak/>
        <w:t xml:space="preserve">assegurar o perfeito cumprimento do contrato, devendo ser exercidos por </w:t>
      </w:r>
      <w:r w:rsidRPr="00B346ED">
        <w:rPr>
          <w:rFonts w:ascii="Arial" w:hAnsi="Arial" w:cs="Arial"/>
          <w:b/>
          <w:sz w:val="22"/>
          <w:szCs w:val="22"/>
        </w:rPr>
        <w:t>........................., Secretário Municipal da .........................</w:t>
      </w:r>
    </w:p>
    <w:p w:rsidR="00DA4E0F" w:rsidRPr="00DA4E0F" w:rsidRDefault="00DA4E0F" w:rsidP="00DA4E0F">
      <w:pPr>
        <w:spacing w:line="276" w:lineRule="auto"/>
        <w:ind w:firstLine="708"/>
        <w:rPr>
          <w:rFonts w:ascii="Arial" w:hAnsi="Arial" w:cs="Arial"/>
          <w:b/>
          <w:sz w:val="22"/>
          <w:szCs w:val="22"/>
          <w:u w:val="single"/>
        </w:rPr>
      </w:pPr>
    </w:p>
    <w:p w:rsidR="00120424" w:rsidRDefault="00041671" w:rsidP="00101D4D">
      <w:pPr>
        <w:spacing w:line="276" w:lineRule="auto"/>
        <w:rPr>
          <w:rFonts w:ascii="Arial" w:hAnsi="Arial" w:cs="Arial"/>
          <w:sz w:val="22"/>
          <w:szCs w:val="22"/>
        </w:rPr>
      </w:pPr>
      <w:r w:rsidRPr="00120424">
        <w:rPr>
          <w:rFonts w:ascii="Arial" w:hAnsi="Arial" w:cs="Arial"/>
          <w:b/>
          <w:bCs/>
          <w:sz w:val="22"/>
          <w:szCs w:val="22"/>
        </w:rPr>
        <w:t xml:space="preserve">CLÁUSULA </w:t>
      </w:r>
      <w:r w:rsidR="00120424" w:rsidRPr="00120424">
        <w:rPr>
          <w:rFonts w:ascii="Arial" w:hAnsi="Arial" w:cs="Arial"/>
          <w:b/>
          <w:bCs/>
          <w:sz w:val="22"/>
          <w:szCs w:val="22"/>
        </w:rPr>
        <w:t xml:space="preserve">SÉTIMA- </w:t>
      </w:r>
      <w:r w:rsidR="00120424" w:rsidRPr="00120424">
        <w:rPr>
          <w:rFonts w:ascii="Arial" w:hAnsi="Arial" w:cs="Arial"/>
          <w:b/>
          <w:sz w:val="22"/>
          <w:szCs w:val="22"/>
        </w:rPr>
        <w:t>DA INEXECUÇÃO DO CONTRATO:</w:t>
      </w:r>
      <w:r w:rsidR="00120424">
        <w:rPr>
          <w:rFonts w:ascii="Arial" w:hAnsi="Arial" w:cs="Arial"/>
          <w:b/>
          <w:bCs/>
          <w:sz w:val="22"/>
          <w:szCs w:val="22"/>
        </w:rPr>
        <w:t xml:space="preserve"> </w:t>
      </w:r>
    </w:p>
    <w:p w:rsidR="00120424" w:rsidRDefault="00120424" w:rsidP="00101D4D">
      <w:pPr>
        <w:spacing w:line="276" w:lineRule="auto"/>
        <w:rPr>
          <w:rFonts w:ascii="Arial" w:hAnsi="Arial" w:cs="Arial"/>
          <w:sz w:val="22"/>
          <w:szCs w:val="22"/>
        </w:rPr>
      </w:pPr>
    </w:p>
    <w:p w:rsidR="00041671" w:rsidRPr="00B346ED" w:rsidRDefault="00041671" w:rsidP="00120424">
      <w:pPr>
        <w:tabs>
          <w:tab w:val="left" w:pos="709"/>
        </w:tabs>
        <w:spacing w:line="276" w:lineRule="auto"/>
        <w:rPr>
          <w:rFonts w:ascii="Arial" w:hAnsi="Arial" w:cs="Arial"/>
          <w:sz w:val="22"/>
          <w:szCs w:val="22"/>
        </w:rPr>
      </w:pPr>
      <w:r w:rsidRPr="00120424">
        <w:rPr>
          <w:rFonts w:ascii="Arial" w:hAnsi="Arial" w:cs="Arial"/>
          <w:sz w:val="22"/>
          <w:szCs w:val="22"/>
        </w:rPr>
        <w:t xml:space="preserve"> </w:t>
      </w:r>
      <w:r w:rsidR="00120424">
        <w:rPr>
          <w:rFonts w:ascii="Arial" w:hAnsi="Arial" w:cs="Arial"/>
          <w:sz w:val="22"/>
          <w:szCs w:val="22"/>
        </w:rPr>
        <w:tab/>
      </w:r>
      <w:r w:rsidRPr="00B346ED">
        <w:rPr>
          <w:rFonts w:ascii="Arial" w:hAnsi="Arial" w:cs="Arial"/>
          <w:sz w:val="22"/>
          <w:szCs w:val="22"/>
        </w:rPr>
        <w:t xml:space="preserve">A CONTRATADA reconhece os direitos da Administração em caso de rescisão administrativa, previstos no artigo 77 da Lei Federal 8.666/93, sendo que a rescisão deste contrato implicará na retenção de créditos decorrentes da contratação, até o limite dos prejuízos causados ao CONTRATANTE. </w:t>
      </w:r>
    </w:p>
    <w:p w:rsidR="00120424" w:rsidRPr="00120424" w:rsidRDefault="00120424" w:rsidP="00101D4D">
      <w:pPr>
        <w:spacing w:line="276" w:lineRule="auto"/>
        <w:rPr>
          <w:rFonts w:ascii="Arial" w:hAnsi="Arial" w:cs="Arial"/>
          <w:sz w:val="22"/>
          <w:szCs w:val="22"/>
        </w:rPr>
      </w:pPr>
    </w:p>
    <w:p w:rsidR="00120424" w:rsidRDefault="00041671" w:rsidP="00101D4D">
      <w:pPr>
        <w:spacing w:line="276" w:lineRule="auto"/>
        <w:rPr>
          <w:rFonts w:ascii="Arial" w:hAnsi="Arial" w:cs="Arial"/>
          <w:b/>
          <w:bCs/>
          <w:sz w:val="22"/>
          <w:szCs w:val="22"/>
        </w:rPr>
      </w:pPr>
      <w:r w:rsidRPr="00120424">
        <w:rPr>
          <w:rFonts w:ascii="Arial" w:hAnsi="Arial" w:cs="Arial"/>
          <w:b/>
          <w:bCs/>
          <w:sz w:val="22"/>
          <w:szCs w:val="22"/>
        </w:rPr>
        <w:t xml:space="preserve">CLÁUSULA </w:t>
      </w:r>
      <w:r w:rsidR="00120424" w:rsidRPr="00120424">
        <w:rPr>
          <w:rFonts w:ascii="Arial" w:hAnsi="Arial" w:cs="Arial"/>
          <w:b/>
          <w:bCs/>
          <w:sz w:val="22"/>
          <w:szCs w:val="22"/>
        </w:rPr>
        <w:t xml:space="preserve">OITAVA- </w:t>
      </w:r>
      <w:r w:rsidR="00120424" w:rsidRPr="00120424">
        <w:rPr>
          <w:rFonts w:ascii="Arial" w:hAnsi="Arial" w:cs="Arial"/>
          <w:b/>
          <w:sz w:val="22"/>
          <w:szCs w:val="22"/>
        </w:rPr>
        <w:t>DAS PENALIDADES ADMINISTRATIVAS</w:t>
      </w:r>
      <w:r w:rsidRPr="00120424">
        <w:rPr>
          <w:rFonts w:ascii="Arial" w:hAnsi="Arial" w:cs="Arial"/>
          <w:b/>
          <w:bCs/>
          <w:sz w:val="22"/>
          <w:szCs w:val="22"/>
        </w:rPr>
        <w:t>:</w:t>
      </w:r>
    </w:p>
    <w:p w:rsidR="00120424" w:rsidRDefault="00120424" w:rsidP="00101D4D">
      <w:pPr>
        <w:spacing w:line="276" w:lineRule="auto"/>
        <w:rPr>
          <w:rFonts w:ascii="Arial" w:hAnsi="Arial" w:cs="Arial"/>
          <w:b/>
          <w:bCs/>
          <w:sz w:val="22"/>
          <w:szCs w:val="22"/>
        </w:rPr>
      </w:pPr>
    </w:p>
    <w:p w:rsidR="00041671" w:rsidRPr="001657E4" w:rsidRDefault="00041671" w:rsidP="00120424">
      <w:pPr>
        <w:spacing w:line="276" w:lineRule="auto"/>
        <w:ind w:firstLine="708"/>
        <w:rPr>
          <w:rFonts w:ascii="Arial" w:hAnsi="Arial" w:cs="Arial"/>
          <w:b/>
          <w:bCs/>
          <w:sz w:val="22"/>
          <w:szCs w:val="22"/>
        </w:rPr>
      </w:pPr>
      <w:r w:rsidRPr="00B346ED">
        <w:rPr>
          <w:rFonts w:ascii="Arial" w:hAnsi="Arial" w:cs="Arial"/>
          <w:bCs/>
          <w:sz w:val="22"/>
          <w:szCs w:val="22"/>
        </w:rPr>
        <w:t xml:space="preserve">Independentemente das sanções penais cabíveis, da indenização por perdas e danos, e da possibilidade de rescisão, a administração, no caso de inexecução total ou parcial do contrato, na forma </w:t>
      </w:r>
      <w:r w:rsidRPr="001657E4">
        <w:rPr>
          <w:rFonts w:ascii="Arial" w:hAnsi="Arial" w:cs="Arial"/>
          <w:bCs/>
          <w:sz w:val="22"/>
          <w:szCs w:val="22"/>
        </w:rPr>
        <w:t>do art. 87 da lei régia, poderá aplicar as seguintes sanções, cumuladas ou não com outras previstas no mesmo diploma legal:</w:t>
      </w:r>
    </w:p>
    <w:p w:rsidR="00BE12D2" w:rsidRPr="001657E4" w:rsidRDefault="00BE12D2" w:rsidP="00BE12D2">
      <w:pPr>
        <w:tabs>
          <w:tab w:val="left" w:pos="1134"/>
        </w:tabs>
        <w:spacing w:before="120"/>
        <w:rPr>
          <w:rFonts w:ascii="Arial" w:hAnsi="Arial" w:cs="Arial"/>
          <w:sz w:val="22"/>
          <w:szCs w:val="22"/>
        </w:rPr>
      </w:pPr>
      <w:r w:rsidRPr="001657E4">
        <w:rPr>
          <w:rFonts w:ascii="Arial" w:hAnsi="Arial" w:cs="Arial"/>
          <w:bCs/>
          <w:sz w:val="22"/>
          <w:szCs w:val="22"/>
        </w:rPr>
        <w:t xml:space="preserve">a) </w:t>
      </w:r>
      <w:r w:rsidRPr="001657E4">
        <w:rPr>
          <w:rFonts w:ascii="Arial" w:hAnsi="Arial" w:cs="Arial"/>
          <w:sz w:val="22"/>
          <w:szCs w:val="22"/>
        </w:rPr>
        <w:t>deixar de manter a proposta (recusa injustificada para contratar): suspensão do direito de licitar e contratar com a Administração pelo prazo de até 02 anos e/ou multa de 10% sobre o valor estimado da contratação;</w:t>
      </w:r>
    </w:p>
    <w:p w:rsidR="00041671" w:rsidRPr="001657E4" w:rsidRDefault="00BE12D2" w:rsidP="00101D4D">
      <w:pPr>
        <w:spacing w:line="276" w:lineRule="auto"/>
        <w:rPr>
          <w:rFonts w:ascii="Arial" w:hAnsi="Arial" w:cs="Arial"/>
          <w:bCs/>
          <w:sz w:val="22"/>
          <w:szCs w:val="22"/>
        </w:rPr>
      </w:pPr>
      <w:r w:rsidRPr="001657E4">
        <w:rPr>
          <w:rFonts w:ascii="Arial" w:hAnsi="Arial" w:cs="Arial"/>
          <w:bCs/>
          <w:sz w:val="22"/>
          <w:szCs w:val="22"/>
        </w:rPr>
        <w:t xml:space="preserve">b) </w:t>
      </w:r>
      <w:r w:rsidRPr="001657E4">
        <w:rPr>
          <w:rFonts w:ascii="Arial" w:hAnsi="Arial" w:cs="Arial"/>
          <w:sz w:val="22"/>
          <w:szCs w:val="22"/>
        </w:rPr>
        <w:t xml:space="preserve">executar o contrato com irregularidades, passíveis de correção durante a execução e sem prejuízo ao resultado: </w:t>
      </w:r>
      <w:r w:rsidR="00041671" w:rsidRPr="001657E4">
        <w:rPr>
          <w:rFonts w:ascii="Arial" w:hAnsi="Arial" w:cs="Arial"/>
          <w:bCs/>
          <w:sz w:val="22"/>
          <w:szCs w:val="22"/>
        </w:rPr>
        <w:t>advertência;</w:t>
      </w:r>
    </w:p>
    <w:p w:rsidR="00BE12D2" w:rsidRPr="001657E4" w:rsidRDefault="00BE12D2" w:rsidP="00BE12D2">
      <w:pPr>
        <w:tabs>
          <w:tab w:val="left" w:pos="1134"/>
        </w:tabs>
        <w:spacing w:before="120"/>
        <w:rPr>
          <w:rFonts w:ascii="Arial" w:hAnsi="Arial" w:cs="Arial"/>
          <w:sz w:val="22"/>
          <w:szCs w:val="22"/>
        </w:rPr>
      </w:pPr>
      <w:r w:rsidRPr="001657E4">
        <w:rPr>
          <w:rFonts w:ascii="Arial" w:hAnsi="Arial" w:cs="Arial"/>
          <w:bCs/>
          <w:sz w:val="22"/>
          <w:szCs w:val="22"/>
        </w:rPr>
        <w:t>c</w:t>
      </w:r>
      <w:r w:rsidR="00041671" w:rsidRPr="001657E4">
        <w:rPr>
          <w:rFonts w:ascii="Arial" w:hAnsi="Arial" w:cs="Arial"/>
          <w:bCs/>
          <w:sz w:val="22"/>
          <w:szCs w:val="22"/>
        </w:rPr>
        <w:t xml:space="preserve">) </w:t>
      </w:r>
      <w:r w:rsidR="00A65C75" w:rsidRPr="001657E4">
        <w:rPr>
          <w:rFonts w:ascii="Arial" w:hAnsi="Arial" w:cs="Arial"/>
          <w:bCs/>
          <w:sz w:val="22"/>
          <w:szCs w:val="22"/>
        </w:rPr>
        <w:t>multa moratória de 0,33% (zero vírgula trinta e três por cento) por dia de atraso na execução do contrato, limitado a sua incidência em 30 dias, após o qual será considerado inexecução total do contrato;</w:t>
      </w:r>
    </w:p>
    <w:p w:rsidR="00041671" w:rsidRPr="001657E4" w:rsidRDefault="00A65C75" w:rsidP="00A65C75">
      <w:pPr>
        <w:tabs>
          <w:tab w:val="left" w:pos="1134"/>
        </w:tabs>
        <w:spacing w:before="120"/>
        <w:rPr>
          <w:rFonts w:ascii="Arial" w:hAnsi="Arial" w:cs="Arial"/>
          <w:bCs/>
          <w:sz w:val="22"/>
          <w:szCs w:val="22"/>
        </w:rPr>
      </w:pPr>
      <w:r w:rsidRPr="001657E4">
        <w:rPr>
          <w:rFonts w:ascii="Arial" w:hAnsi="Arial" w:cs="Arial"/>
          <w:sz w:val="22"/>
          <w:szCs w:val="22"/>
        </w:rPr>
        <w:t xml:space="preserve">d) </w:t>
      </w:r>
      <w:r w:rsidR="00041671" w:rsidRPr="001657E4">
        <w:rPr>
          <w:rFonts w:ascii="Arial" w:hAnsi="Arial" w:cs="Arial"/>
          <w:bCs/>
          <w:sz w:val="22"/>
          <w:szCs w:val="22"/>
        </w:rPr>
        <w:t>multa compensatória de 20% (vinte por cento) sobre o valor total do contrato, pela inexecução total ou parcial do contrato</w:t>
      </w:r>
      <w:r w:rsidRPr="001657E4">
        <w:rPr>
          <w:rFonts w:ascii="Arial" w:hAnsi="Arial" w:cs="Arial"/>
          <w:bCs/>
          <w:sz w:val="22"/>
          <w:szCs w:val="22"/>
        </w:rPr>
        <w:t>;</w:t>
      </w:r>
    </w:p>
    <w:p w:rsidR="00041671" w:rsidRPr="001657E4" w:rsidRDefault="00F37DD3" w:rsidP="00101D4D">
      <w:pPr>
        <w:spacing w:line="276" w:lineRule="auto"/>
        <w:rPr>
          <w:rFonts w:ascii="Arial" w:hAnsi="Arial" w:cs="Arial"/>
          <w:bCs/>
          <w:sz w:val="22"/>
          <w:szCs w:val="22"/>
        </w:rPr>
      </w:pPr>
      <w:r w:rsidRPr="001657E4">
        <w:rPr>
          <w:rFonts w:ascii="Arial" w:hAnsi="Arial" w:cs="Arial"/>
          <w:bCs/>
          <w:sz w:val="22"/>
          <w:szCs w:val="22"/>
        </w:rPr>
        <w:t>e</w:t>
      </w:r>
      <w:r w:rsidR="00A65C75" w:rsidRPr="001657E4">
        <w:rPr>
          <w:rFonts w:ascii="Arial" w:hAnsi="Arial" w:cs="Arial"/>
          <w:bCs/>
          <w:sz w:val="22"/>
          <w:szCs w:val="22"/>
        </w:rPr>
        <w:t xml:space="preserve">) </w:t>
      </w:r>
      <w:r w:rsidR="00041671" w:rsidRPr="001657E4">
        <w:rPr>
          <w:rFonts w:ascii="Arial" w:hAnsi="Arial" w:cs="Arial"/>
          <w:bCs/>
          <w:sz w:val="22"/>
          <w:szCs w:val="22"/>
        </w:rPr>
        <w:t>suspensão temporária do direito de participar em licitação e impedimento de contratar com a administração, por prazo de dois anos</w:t>
      </w:r>
      <w:r w:rsidR="00A65C75" w:rsidRPr="001657E4">
        <w:rPr>
          <w:rFonts w:ascii="Arial" w:hAnsi="Arial" w:cs="Arial"/>
          <w:bCs/>
          <w:sz w:val="22"/>
          <w:szCs w:val="22"/>
        </w:rPr>
        <w:t>, podendo ser cumulado com multas</w:t>
      </w:r>
      <w:r w:rsidR="00041671" w:rsidRPr="001657E4">
        <w:rPr>
          <w:rFonts w:ascii="Arial" w:hAnsi="Arial" w:cs="Arial"/>
          <w:bCs/>
          <w:sz w:val="22"/>
          <w:szCs w:val="22"/>
        </w:rPr>
        <w:t>;</w:t>
      </w:r>
    </w:p>
    <w:p w:rsidR="00041671" w:rsidRPr="001657E4" w:rsidRDefault="00F37DD3" w:rsidP="00101D4D">
      <w:pPr>
        <w:spacing w:line="276" w:lineRule="auto"/>
        <w:rPr>
          <w:rFonts w:ascii="Arial" w:hAnsi="Arial" w:cs="Arial"/>
          <w:bCs/>
          <w:sz w:val="22"/>
          <w:szCs w:val="22"/>
        </w:rPr>
      </w:pPr>
      <w:r w:rsidRPr="001657E4">
        <w:rPr>
          <w:rFonts w:ascii="Arial" w:hAnsi="Arial" w:cs="Arial"/>
          <w:bCs/>
          <w:sz w:val="22"/>
          <w:szCs w:val="22"/>
        </w:rPr>
        <w:t>f</w:t>
      </w:r>
      <w:r w:rsidR="00A65C75" w:rsidRPr="001657E4">
        <w:rPr>
          <w:rFonts w:ascii="Arial" w:hAnsi="Arial" w:cs="Arial"/>
          <w:bCs/>
          <w:sz w:val="22"/>
          <w:szCs w:val="22"/>
        </w:rPr>
        <w:t>)</w:t>
      </w:r>
      <w:r w:rsidRPr="001657E4">
        <w:rPr>
          <w:rFonts w:ascii="Arial" w:hAnsi="Arial" w:cs="Arial"/>
          <w:bCs/>
          <w:sz w:val="22"/>
          <w:szCs w:val="22"/>
        </w:rPr>
        <w:t xml:space="preserve"> </w:t>
      </w:r>
      <w:r w:rsidRPr="001657E4">
        <w:rPr>
          <w:rFonts w:ascii="Arial" w:hAnsi="Arial" w:cs="Arial"/>
          <w:sz w:val="22"/>
          <w:szCs w:val="22"/>
        </w:rPr>
        <w:t>Fazer Declaração falsa ou entregar documentação falsa à Comissão/Pregoeira:</w:t>
      </w:r>
      <w:r w:rsidR="00A65C75" w:rsidRPr="001657E4">
        <w:rPr>
          <w:rFonts w:ascii="Arial" w:hAnsi="Arial" w:cs="Arial"/>
          <w:bCs/>
          <w:sz w:val="22"/>
          <w:szCs w:val="22"/>
        </w:rPr>
        <w:t xml:space="preserve"> </w:t>
      </w:r>
      <w:r w:rsidR="00041671" w:rsidRPr="001657E4">
        <w:rPr>
          <w:rFonts w:ascii="Arial" w:hAnsi="Arial" w:cs="Arial"/>
          <w:bCs/>
          <w:sz w:val="22"/>
          <w:szCs w:val="22"/>
        </w:rPr>
        <w:t xml:space="preserve">declaração de inidoneidade para licitar e contratar com a Administração Pública, </w:t>
      </w:r>
      <w:r w:rsidRPr="001657E4">
        <w:rPr>
          <w:rFonts w:ascii="Arial" w:hAnsi="Arial" w:cs="Arial"/>
          <w:bCs/>
          <w:sz w:val="22"/>
          <w:szCs w:val="22"/>
        </w:rPr>
        <w:t>pelo prazo de 02 anos</w:t>
      </w:r>
      <w:r w:rsidR="00041671" w:rsidRPr="001657E4">
        <w:rPr>
          <w:rFonts w:ascii="Arial" w:hAnsi="Arial" w:cs="Arial"/>
          <w:bCs/>
          <w:sz w:val="22"/>
          <w:szCs w:val="22"/>
        </w:rPr>
        <w:t xml:space="preserve"> ou até que seja promovida a reabilitação na forma da lei.</w:t>
      </w:r>
    </w:p>
    <w:p w:rsidR="00BE12D2" w:rsidRPr="001657E4" w:rsidRDefault="00BE12D2" w:rsidP="00101D4D">
      <w:pPr>
        <w:spacing w:line="276" w:lineRule="auto"/>
        <w:rPr>
          <w:rFonts w:ascii="Arial" w:hAnsi="Arial" w:cs="Arial"/>
          <w:bCs/>
          <w:sz w:val="22"/>
          <w:szCs w:val="22"/>
        </w:rPr>
      </w:pPr>
    </w:p>
    <w:p w:rsidR="00BE12D2" w:rsidRDefault="00F37DD3" w:rsidP="00F37DD3">
      <w:pPr>
        <w:spacing w:line="276" w:lineRule="auto"/>
        <w:rPr>
          <w:rFonts w:ascii="Arial" w:hAnsi="Arial" w:cs="Arial"/>
          <w:sz w:val="22"/>
          <w:szCs w:val="22"/>
        </w:rPr>
      </w:pPr>
      <w:r w:rsidRPr="00F37DD3">
        <w:rPr>
          <w:rFonts w:ascii="Arial" w:hAnsi="Arial" w:cs="Arial"/>
          <w:b/>
          <w:bCs/>
          <w:sz w:val="22"/>
          <w:szCs w:val="22"/>
        </w:rPr>
        <w:t>Parágrafo Primeiro:</w:t>
      </w:r>
      <w:r>
        <w:rPr>
          <w:rFonts w:ascii="Arial" w:hAnsi="Arial" w:cs="Arial"/>
          <w:bCs/>
          <w:sz w:val="22"/>
          <w:szCs w:val="22"/>
        </w:rPr>
        <w:t xml:space="preserve"> </w:t>
      </w:r>
      <w:r w:rsidR="00BE12D2" w:rsidRPr="00B346ED">
        <w:rPr>
          <w:rFonts w:ascii="Arial" w:hAnsi="Arial" w:cs="Arial"/>
          <w:sz w:val="22"/>
          <w:szCs w:val="22"/>
        </w:rPr>
        <w:t>Na aplicação das penalidades previstas no Edital, o Município considerará, motivadamente, a gravidade da falta, seus efeitos, bem como os antecedentes do proponente ou contratado, podendo deixar de aplicá-las, se admitidas as suas justificativas, nos termos do que dispõe o artigo 87, “caput”, da Lei nº. 8.666/93.</w:t>
      </w:r>
    </w:p>
    <w:p w:rsidR="00EE7FB1" w:rsidRPr="00B346ED" w:rsidRDefault="00EE7FB1" w:rsidP="00F37DD3">
      <w:pPr>
        <w:spacing w:line="276" w:lineRule="auto"/>
        <w:rPr>
          <w:rFonts w:ascii="Arial" w:hAnsi="Arial" w:cs="Arial"/>
          <w:sz w:val="22"/>
          <w:szCs w:val="22"/>
        </w:rPr>
      </w:pPr>
    </w:p>
    <w:p w:rsidR="00BE12D2" w:rsidRPr="00B346ED" w:rsidRDefault="00F37DD3" w:rsidP="00BE12D2">
      <w:pPr>
        <w:rPr>
          <w:rFonts w:ascii="Arial" w:hAnsi="Arial" w:cs="Arial"/>
          <w:sz w:val="22"/>
          <w:szCs w:val="22"/>
        </w:rPr>
      </w:pPr>
      <w:r w:rsidRPr="00F37DD3">
        <w:rPr>
          <w:rFonts w:ascii="Arial" w:hAnsi="Arial" w:cs="Arial"/>
          <w:b/>
          <w:sz w:val="22"/>
          <w:szCs w:val="22"/>
        </w:rPr>
        <w:t>Parágrafo Segundo:</w:t>
      </w:r>
      <w:r>
        <w:rPr>
          <w:rFonts w:ascii="Arial" w:hAnsi="Arial" w:cs="Arial"/>
          <w:sz w:val="22"/>
          <w:szCs w:val="22"/>
        </w:rPr>
        <w:t xml:space="preserve"> </w:t>
      </w:r>
      <w:r w:rsidR="00BE12D2" w:rsidRPr="00B346ED">
        <w:rPr>
          <w:rFonts w:ascii="Arial" w:hAnsi="Arial" w:cs="Arial"/>
          <w:sz w:val="22"/>
          <w:szCs w:val="22"/>
        </w:rPr>
        <w:t>As penalidades serão registradas no cadastro da contratada, quando for o caso e poderão ser descontadas dos pagamentos que a contratada tenha a receber.</w:t>
      </w:r>
    </w:p>
    <w:p w:rsidR="00BE12D2" w:rsidRPr="00B346ED" w:rsidRDefault="00BE12D2" w:rsidP="00BE12D2">
      <w:pPr>
        <w:rPr>
          <w:rFonts w:ascii="Arial" w:hAnsi="Arial" w:cs="Arial"/>
          <w:sz w:val="22"/>
          <w:szCs w:val="22"/>
        </w:rPr>
      </w:pPr>
    </w:p>
    <w:p w:rsidR="00BE12D2" w:rsidRPr="00B346ED" w:rsidRDefault="00F37DD3" w:rsidP="00BE12D2">
      <w:pPr>
        <w:rPr>
          <w:rFonts w:ascii="Arial" w:hAnsi="Arial" w:cs="Arial"/>
          <w:sz w:val="22"/>
          <w:szCs w:val="22"/>
        </w:rPr>
      </w:pPr>
      <w:r>
        <w:rPr>
          <w:rFonts w:ascii="Arial" w:hAnsi="Arial" w:cs="Arial"/>
          <w:b/>
          <w:sz w:val="22"/>
          <w:szCs w:val="22"/>
        </w:rPr>
        <w:t xml:space="preserve">Parágrafo Terceiro: </w:t>
      </w:r>
      <w:r w:rsidR="00BE12D2" w:rsidRPr="00B346ED">
        <w:rPr>
          <w:rFonts w:ascii="Arial" w:hAnsi="Arial" w:cs="Arial"/>
          <w:sz w:val="22"/>
          <w:szCs w:val="22"/>
        </w:rPr>
        <w:t>Nenhum pagamento será efetuado pela Administração enquanto pendente de liquidação qualquer obrigação financeira que for imposta ao fornecedor em virtude de penalidade ou inadimplência contratual.</w:t>
      </w:r>
    </w:p>
    <w:p w:rsidR="00041671" w:rsidRPr="00B346ED" w:rsidRDefault="00041671" w:rsidP="00101D4D">
      <w:pPr>
        <w:spacing w:line="276" w:lineRule="auto"/>
        <w:rPr>
          <w:rFonts w:ascii="Arial" w:hAnsi="Arial" w:cs="Arial"/>
          <w:b/>
          <w:bCs/>
          <w:sz w:val="22"/>
          <w:szCs w:val="22"/>
        </w:rPr>
      </w:pPr>
    </w:p>
    <w:p w:rsidR="00041671" w:rsidRPr="00B346ED" w:rsidRDefault="00041671" w:rsidP="00101D4D">
      <w:pPr>
        <w:spacing w:line="276" w:lineRule="auto"/>
        <w:rPr>
          <w:rFonts w:ascii="Arial" w:hAnsi="Arial" w:cs="Arial"/>
          <w:bCs/>
          <w:sz w:val="22"/>
          <w:szCs w:val="22"/>
        </w:rPr>
      </w:pPr>
      <w:r w:rsidRPr="00B346ED">
        <w:rPr>
          <w:rFonts w:ascii="Arial" w:hAnsi="Arial" w:cs="Arial"/>
          <w:b/>
          <w:bCs/>
          <w:sz w:val="22"/>
          <w:szCs w:val="22"/>
        </w:rPr>
        <w:lastRenderedPageBreak/>
        <w:t xml:space="preserve">Parágrafo </w:t>
      </w:r>
      <w:r w:rsidR="00F37DD3">
        <w:rPr>
          <w:rFonts w:ascii="Arial" w:hAnsi="Arial" w:cs="Arial"/>
          <w:b/>
          <w:bCs/>
          <w:sz w:val="22"/>
          <w:szCs w:val="22"/>
        </w:rPr>
        <w:t>Quarto:</w:t>
      </w:r>
      <w:r w:rsidRPr="00B346ED">
        <w:rPr>
          <w:rFonts w:ascii="Arial" w:hAnsi="Arial" w:cs="Arial"/>
          <w:bCs/>
          <w:sz w:val="22"/>
          <w:szCs w:val="22"/>
        </w:rPr>
        <w:t xml:space="preserve"> As multas </w:t>
      </w:r>
      <w:r w:rsidR="00F37DD3">
        <w:rPr>
          <w:rFonts w:ascii="Arial" w:hAnsi="Arial" w:cs="Arial"/>
          <w:bCs/>
          <w:sz w:val="22"/>
          <w:szCs w:val="22"/>
        </w:rPr>
        <w:t>aplicadas nesta cláusula</w:t>
      </w:r>
      <w:r w:rsidRPr="00B346ED">
        <w:rPr>
          <w:rFonts w:ascii="Arial" w:hAnsi="Arial" w:cs="Arial"/>
          <w:bCs/>
          <w:sz w:val="22"/>
          <w:szCs w:val="22"/>
        </w:rPr>
        <w:t>, deverão ser recolhidas à Fazenda Municipal, até a data do primeiro pagamento a ser feito à CONTRATADA, após a aplicação da mesma.</w:t>
      </w:r>
    </w:p>
    <w:p w:rsidR="00F37DD3" w:rsidRPr="00B346ED" w:rsidRDefault="00F37DD3" w:rsidP="00101D4D">
      <w:pPr>
        <w:spacing w:line="276" w:lineRule="auto"/>
        <w:rPr>
          <w:rFonts w:ascii="Arial" w:hAnsi="Arial" w:cs="Arial"/>
          <w:bCs/>
          <w:sz w:val="22"/>
          <w:szCs w:val="22"/>
        </w:rPr>
      </w:pPr>
    </w:p>
    <w:p w:rsidR="00120424" w:rsidRDefault="00041671" w:rsidP="00101D4D">
      <w:pPr>
        <w:spacing w:line="276" w:lineRule="auto"/>
        <w:rPr>
          <w:rFonts w:ascii="Arial" w:hAnsi="Arial" w:cs="Arial"/>
          <w:b/>
          <w:bCs/>
          <w:sz w:val="22"/>
          <w:szCs w:val="22"/>
        </w:rPr>
      </w:pPr>
      <w:r w:rsidRPr="00B346ED">
        <w:rPr>
          <w:rFonts w:ascii="Arial" w:hAnsi="Arial" w:cs="Arial"/>
          <w:b/>
          <w:bCs/>
          <w:sz w:val="22"/>
          <w:szCs w:val="22"/>
        </w:rPr>
        <w:t xml:space="preserve">CLÁUSULA </w:t>
      </w:r>
      <w:r w:rsidR="00120424">
        <w:rPr>
          <w:rFonts w:ascii="Arial" w:hAnsi="Arial" w:cs="Arial"/>
          <w:b/>
          <w:bCs/>
          <w:sz w:val="22"/>
          <w:szCs w:val="22"/>
        </w:rPr>
        <w:t>NONA- DA RESCISÃO</w:t>
      </w:r>
      <w:r w:rsidRPr="00B346ED">
        <w:rPr>
          <w:rFonts w:ascii="Arial" w:hAnsi="Arial" w:cs="Arial"/>
          <w:b/>
          <w:bCs/>
          <w:sz w:val="22"/>
          <w:szCs w:val="22"/>
        </w:rPr>
        <w:t>:</w:t>
      </w:r>
    </w:p>
    <w:p w:rsidR="00120424" w:rsidRDefault="00120424" w:rsidP="00101D4D">
      <w:pPr>
        <w:spacing w:line="276" w:lineRule="auto"/>
        <w:rPr>
          <w:rFonts w:ascii="Arial" w:hAnsi="Arial" w:cs="Arial"/>
          <w:b/>
          <w:bCs/>
          <w:sz w:val="22"/>
          <w:szCs w:val="22"/>
        </w:rPr>
      </w:pPr>
    </w:p>
    <w:p w:rsidR="00041671" w:rsidRPr="00B346ED" w:rsidRDefault="00041671" w:rsidP="00120424">
      <w:pPr>
        <w:spacing w:line="276" w:lineRule="auto"/>
        <w:ind w:firstLine="708"/>
        <w:rPr>
          <w:rFonts w:ascii="Arial" w:hAnsi="Arial" w:cs="Arial"/>
          <w:bCs/>
          <w:sz w:val="22"/>
          <w:szCs w:val="22"/>
          <w:lang w:val="fr-FR"/>
        </w:rPr>
      </w:pPr>
      <w:r w:rsidRPr="00B346ED">
        <w:rPr>
          <w:rFonts w:ascii="Arial" w:hAnsi="Arial" w:cs="Arial"/>
          <w:bCs/>
          <w:sz w:val="22"/>
          <w:szCs w:val="22"/>
          <w:lang w:val="fr-FR"/>
        </w:rPr>
        <w:t>O presente contrato poderá ser rescindido por qualquer das formas previstas nos artigos 77 a 80 da Lei n</w:t>
      </w:r>
      <w:r w:rsidRPr="00B346ED">
        <w:rPr>
          <w:rFonts w:ascii="Arial" w:hAnsi="Arial" w:cs="Arial"/>
          <w:bCs/>
          <w:sz w:val="22"/>
          <w:szCs w:val="22"/>
          <w:vertAlign w:val="superscript"/>
          <w:lang w:val="fr-FR"/>
        </w:rPr>
        <w:t>o</w:t>
      </w:r>
      <w:r w:rsidRPr="00B346ED">
        <w:rPr>
          <w:rFonts w:ascii="Arial" w:hAnsi="Arial" w:cs="Arial"/>
          <w:bCs/>
          <w:sz w:val="22"/>
          <w:szCs w:val="22"/>
          <w:lang w:val="fr-FR"/>
        </w:rPr>
        <w:t xml:space="preserve"> 8.666/93.</w:t>
      </w:r>
    </w:p>
    <w:p w:rsidR="00120424" w:rsidRPr="00B346ED" w:rsidRDefault="00120424" w:rsidP="00101D4D">
      <w:pPr>
        <w:spacing w:line="276" w:lineRule="auto"/>
        <w:rPr>
          <w:rFonts w:ascii="Arial" w:hAnsi="Arial" w:cs="Arial"/>
          <w:sz w:val="22"/>
          <w:szCs w:val="22"/>
        </w:rPr>
      </w:pPr>
    </w:p>
    <w:p w:rsidR="00120424" w:rsidRDefault="00041671" w:rsidP="00101D4D">
      <w:pPr>
        <w:spacing w:line="276" w:lineRule="auto"/>
        <w:rPr>
          <w:rFonts w:ascii="Arial" w:hAnsi="Arial" w:cs="Arial"/>
          <w:b/>
          <w:bCs/>
          <w:sz w:val="22"/>
          <w:szCs w:val="22"/>
        </w:rPr>
      </w:pPr>
      <w:r w:rsidRPr="00B346ED">
        <w:rPr>
          <w:rFonts w:ascii="Arial" w:hAnsi="Arial" w:cs="Arial"/>
          <w:b/>
          <w:bCs/>
          <w:sz w:val="22"/>
          <w:szCs w:val="22"/>
        </w:rPr>
        <w:t>CLÁUSULA DÉCIMA</w:t>
      </w:r>
      <w:r w:rsidR="00120424">
        <w:rPr>
          <w:rFonts w:ascii="Arial" w:hAnsi="Arial" w:cs="Arial"/>
          <w:b/>
          <w:bCs/>
          <w:sz w:val="22"/>
          <w:szCs w:val="22"/>
        </w:rPr>
        <w:t>- DAS DISPOSIÇÕES GERAIS:</w:t>
      </w:r>
    </w:p>
    <w:p w:rsidR="00120424" w:rsidRDefault="00120424" w:rsidP="00101D4D">
      <w:pPr>
        <w:spacing w:line="276" w:lineRule="auto"/>
        <w:rPr>
          <w:rFonts w:ascii="Arial" w:hAnsi="Arial" w:cs="Arial"/>
          <w:b/>
          <w:bCs/>
          <w:sz w:val="22"/>
          <w:szCs w:val="22"/>
        </w:rPr>
      </w:pPr>
    </w:p>
    <w:p w:rsidR="00041671" w:rsidRPr="00B346ED" w:rsidRDefault="00120424" w:rsidP="00120424">
      <w:pPr>
        <w:spacing w:line="276" w:lineRule="auto"/>
        <w:rPr>
          <w:rFonts w:ascii="Arial" w:hAnsi="Arial" w:cs="Arial"/>
          <w:sz w:val="22"/>
          <w:szCs w:val="22"/>
        </w:rPr>
      </w:pPr>
      <w:r w:rsidRPr="00120424">
        <w:rPr>
          <w:rFonts w:ascii="Arial" w:hAnsi="Arial" w:cs="Arial"/>
          <w:b/>
          <w:sz w:val="22"/>
          <w:szCs w:val="22"/>
        </w:rPr>
        <w:t>Parágrafo Primeiro:</w:t>
      </w:r>
      <w:r>
        <w:rPr>
          <w:rFonts w:ascii="Arial" w:hAnsi="Arial" w:cs="Arial"/>
          <w:sz w:val="22"/>
          <w:szCs w:val="22"/>
        </w:rPr>
        <w:t xml:space="preserve"> </w:t>
      </w:r>
      <w:r w:rsidR="00041671" w:rsidRPr="00B346ED">
        <w:rPr>
          <w:rFonts w:ascii="Arial" w:hAnsi="Arial" w:cs="Arial"/>
          <w:sz w:val="22"/>
          <w:szCs w:val="22"/>
        </w:rPr>
        <w:t>Todas as comunicações relativas ao presente contrato serão consideradas como regularmente feitas e entregues se env</w:t>
      </w:r>
      <w:r w:rsidR="004E228E" w:rsidRPr="00B346ED">
        <w:rPr>
          <w:rFonts w:ascii="Arial" w:hAnsi="Arial" w:cs="Arial"/>
          <w:sz w:val="22"/>
          <w:szCs w:val="22"/>
        </w:rPr>
        <w:t>iadas por carta protocolada</w:t>
      </w:r>
      <w:r w:rsidR="00041671" w:rsidRPr="00B346ED">
        <w:rPr>
          <w:rFonts w:ascii="Arial" w:hAnsi="Arial" w:cs="Arial"/>
          <w:sz w:val="22"/>
          <w:szCs w:val="22"/>
        </w:rPr>
        <w:t xml:space="preserve"> ou correio eletrônico.</w:t>
      </w:r>
    </w:p>
    <w:p w:rsidR="00041671" w:rsidRPr="00B346ED" w:rsidRDefault="00041671" w:rsidP="00101D4D">
      <w:pPr>
        <w:spacing w:line="276" w:lineRule="auto"/>
        <w:rPr>
          <w:rFonts w:ascii="Arial" w:hAnsi="Arial" w:cs="Arial"/>
          <w:sz w:val="22"/>
          <w:szCs w:val="22"/>
        </w:rPr>
      </w:pPr>
    </w:p>
    <w:p w:rsidR="00041671" w:rsidRPr="00B346ED" w:rsidRDefault="00120424" w:rsidP="00101D4D">
      <w:pPr>
        <w:spacing w:line="276" w:lineRule="auto"/>
        <w:rPr>
          <w:rFonts w:ascii="Arial" w:hAnsi="Arial" w:cs="Arial"/>
          <w:sz w:val="22"/>
          <w:szCs w:val="22"/>
        </w:rPr>
      </w:pPr>
      <w:r>
        <w:rPr>
          <w:rFonts w:ascii="Arial" w:hAnsi="Arial" w:cs="Arial"/>
          <w:b/>
          <w:sz w:val="22"/>
          <w:szCs w:val="22"/>
        </w:rPr>
        <w:t>Parágrafo Segundo</w:t>
      </w:r>
      <w:r w:rsidR="00041671" w:rsidRPr="00B346ED">
        <w:rPr>
          <w:rFonts w:ascii="Arial" w:hAnsi="Arial" w:cs="Arial"/>
          <w:b/>
          <w:sz w:val="22"/>
          <w:szCs w:val="22"/>
        </w:rPr>
        <w:t>:</w:t>
      </w:r>
      <w:r w:rsidR="00041671" w:rsidRPr="00B346ED">
        <w:rPr>
          <w:rFonts w:ascii="Arial" w:hAnsi="Arial" w:cs="Arial"/>
          <w:sz w:val="22"/>
          <w:szCs w:val="22"/>
        </w:rPr>
        <w:t xml:space="preserve"> O presente contrato constitui o único e integral acordo entre as partes com relação aos assuntos aqui tratados, substituindo todos os outros documentos, inclusive cartas, memorandos ou propostas, pedidos de venda/compra antes firmados, bem como os entendimentos orais, por e-mail, fax e correlatos, mantidos entre os contratantes e que tenham sido anteriormente realizados, que fazem parte integrante do presente.</w:t>
      </w:r>
    </w:p>
    <w:p w:rsidR="00F85108" w:rsidRPr="00B346ED" w:rsidRDefault="00F85108" w:rsidP="00101D4D">
      <w:pPr>
        <w:spacing w:line="276" w:lineRule="auto"/>
        <w:rPr>
          <w:rFonts w:ascii="Arial" w:hAnsi="Arial" w:cs="Arial"/>
          <w:b/>
          <w:sz w:val="22"/>
          <w:szCs w:val="22"/>
        </w:rPr>
      </w:pPr>
    </w:p>
    <w:p w:rsidR="00041671" w:rsidRPr="00B346ED" w:rsidRDefault="00120424" w:rsidP="00101D4D">
      <w:pPr>
        <w:spacing w:line="276" w:lineRule="auto"/>
        <w:rPr>
          <w:rFonts w:ascii="Arial" w:hAnsi="Arial" w:cs="Arial"/>
          <w:sz w:val="22"/>
          <w:szCs w:val="22"/>
        </w:rPr>
      </w:pPr>
      <w:r>
        <w:rPr>
          <w:rFonts w:ascii="Arial" w:hAnsi="Arial" w:cs="Arial"/>
          <w:b/>
          <w:sz w:val="22"/>
          <w:szCs w:val="22"/>
        </w:rPr>
        <w:t>Parágrafo terceiro</w:t>
      </w:r>
      <w:r w:rsidR="00041671" w:rsidRPr="00B346ED">
        <w:rPr>
          <w:rFonts w:ascii="Arial" w:hAnsi="Arial" w:cs="Arial"/>
          <w:b/>
          <w:sz w:val="22"/>
          <w:szCs w:val="22"/>
        </w:rPr>
        <w:t>:</w:t>
      </w:r>
      <w:r w:rsidR="00041671" w:rsidRPr="00B346ED">
        <w:rPr>
          <w:rFonts w:ascii="Arial" w:hAnsi="Arial" w:cs="Arial"/>
          <w:sz w:val="22"/>
          <w:szCs w:val="22"/>
        </w:rPr>
        <w:t xml:space="preserve"> A abstenção do exercício, por qualquer das partes, de qualquer direito ou faculdade que lhe assistia, ou concordância com o atraso no cumprimento de obrigações aqui estabelecidas não constituirá novação, não afetando aqueles direitos ou faculdades, que poderão ser exercidos a qualquer tempo. A abstenção do exercício, por qualquer das partes, de qualquer direito ou faculdade que lhe assistia, somente poderá ser considerada válida se feita por escrito.</w:t>
      </w:r>
    </w:p>
    <w:p w:rsidR="00041671" w:rsidRPr="00B346ED" w:rsidRDefault="00041671" w:rsidP="00101D4D">
      <w:pPr>
        <w:spacing w:line="276" w:lineRule="auto"/>
        <w:rPr>
          <w:rFonts w:ascii="Arial" w:hAnsi="Arial" w:cs="Arial"/>
          <w:sz w:val="22"/>
          <w:szCs w:val="22"/>
        </w:rPr>
      </w:pPr>
    </w:p>
    <w:p w:rsidR="00041671" w:rsidRPr="00B346ED" w:rsidRDefault="00120424" w:rsidP="00101D4D">
      <w:pPr>
        <w:spacing w:line="276" w:lineRule="auto"/>
        <w:rPr>
          <w:rFonts w:ascii="Arial" w:hAnsi="Arial" w:cs="Arial"/>
          <w:spacing w:val="-3"/>
          <w:sz w:val="22"/>
          <w:szCs w:val="22"/>
        </w:rPr>
      </w:pPr>
      <w:r>
        <w:rPr>
          <w:rFonts w:ascii="Arial" w:hAnsi="Arial" w:cs="Arial"/>
          <w:b/>
          <w:spacing w:val="-3"/>
          <w:sz w:val="22"/>
          <w:szCs w:val="22"/>
        </w:rPr>
        <w:t>Parágrafo Quarto</w:t>
      </w:r>
      <w:r w:rsidR="00041671" w:rsidRPr="00B346ED">
        <w:rPr>
          <w:rFonts w:ascii="Arial" w:hAnsi="Arial" w:cs="Arial"/>
          <w:b/>
          <w:spacing w:val="-3"/>
          <w:sz w:val="22"/>
          <w:szCs w:val="22"/>
        </w:rPr>
        <w:t>:</w:t>
      </w:r>
      <w:r w:rsidR="00041671" w:rsidRPr="00B346ED">
        <w:rPr>
          <w:rFonts w:ascii="Arial" w:hAnsi="Arial" w:cs="Arial"/>
          <w:spacing w:val="-3"/>
          <w:sz w:val="22"/>
          <w:szCs w:val="22"/>
        </w:rPr>
        <w:t xml:space="preserve"> As pessoas físicas e sócias representantes das pessoas jurídicas contratantes declaram, para todos os efeitos legais, terem legitimidade para a representação ora assumida em nome das pessoas jurídicas e que suas pessoas físicas não possuem ônus ou gravames que lhes impossibilitem de dispor dos bens objeto deste.</w:t>
      </w:r>
    </w:p>
    <w:p w:rsidR="00041671" w:rsidRPr="00B346ED" w:rsidRDefault="00041671" w:rsidP="00101D4D">
      <w:pPr>
        <w:spacing w:line="276" w:lineRule="auto"/>
        <w:rPr>
          <w:rFonts w:ascii="Arial" w:hAnsi="Arial" w:cs="Arial"/>
          <w:b/>
          <w:spacing w:val="-3"/>
          <w:sz w:val="22"/>
          <w:szCs w:val="22"/>
        </w:rPr>
      </w:pPr>
    </w:p>
    <w:p w:rsidR="00120424" w:rsidRDefault="00041671" w:rsidP="00101D4D">
      <w:pPr>
        <w:shd w:val="clear" w:color="auto" w:fill="FFFFFF"/>
        <w:tabs>
          <w:tab w:val="left" w:pos="288"/>
          <w:tab w:val="left" w:pos="1008"/>
          <w:tab w:val="left" w:pos="1728"/>
          <w:tab w:val="left" w:pos="2448"/>
          <w:tab w:val="left" w:pos="3168"/>
          <w:tab w:val="left" w:pos="3888"/>
          <w:tab w:val="left" w:pos="4608"/>
          <w:tab w:val="left" w:pos="5328"/>
          <w:tab w:val="left" w:pos="6048"/>
          <w:tab w:val="left" w:pos="6768"/>
        </w:tabs>
        <w:spacing w:before="120" w:line="276" w:lineRule="auto"/>
        <w:rPr>
          <w:rFonts w:ascii="Arial" w:hAnsi="Arial" w:cs="Arial"/>
          <w:b/>
          <w:sz w:val="22"/>
          <w:szCs w:val="22"/>
        </w:rPr>
      </w:pPr>
      <w:r w:rsidRPr="00B346ED">
        <w:rPr>
          <w:rFonts w:ascii="Arial" w:hAnsi="Arial" w:cs="Arial"/>
          <w:b/>
          <w:sz w:val="22"/>
          <w:szCs w:val="22"/>
        </w:rPr>
        <w:t xml:space="preserve">CLÁUSULA DÉCIMA </w:t>
      </w:r>
      <w:r w:rsidR="00120424">
        <w:rPr>
          <w:rFonts w:ascii="Arial" w:hAnsi="Arial" w:cs="Arial"/>
          <w:b/>
          <w:sz w:val="22"/>
          <w:szCs w:val="22"/>
        </w:rPr>
        <w:t>PRIMEIRA- DO REEQUILÍBRIO ECONÔMICO- FINANCEIRO:</w:t>
      </w:r>
    </w:p>
    <w:p w:rsidR="00041671" w:rsidRPr="00B346ED" w:rsidRDefault="00120424" w:rsidP="00120424">
      <w:pPr>
        <w:shd w:val="clear" w:color="auto" w:fill="FFFFFF"/>
        <w:tabs>
          <w:tab w:val="left" w:pos="288"/>
          <w:tab w:val="left" w:pos="1008"/>
          <w:tab w:val="left" w:pos="1728"/>
          <w:tab w:val="left" w:pos="2448"/>
          <w:tab w:val="left" w:pos="3168"/>
          <w:tab w:val="left" w:pos="3888"/>
          <w:tab w:val="left" w:pos="4608"/>
          <w:tab w:val="left" w:pos="5328"/>
          <w:tab w:val="left" w:pos="6048"/>
          <w:tab w:val="left" w:pos="6768"/>
        </w:tabs>
        <w:spacing w:before="120" w:line="276" w:lineRule="auto"/>
        <w:ind w:firstLine="709"/>
        <w:rPr>
          <w:rFonts w:ascii="Arial" w:hAnsi="Arial" w:cs="Arial"/>
          <w:sz w:val="22"/>
          <w:szCs w:val="22"/>
        </w:rPr>
      </w:pPr>
      <w:r>
        <w:rPr>
          <w:rFonts w:ascii="Arial" w:hAnsi="Arial" w:cs="Arial"/>
          <w:b/>
          <w:sz w:val="22"/>
          <w:szCs w:val="22"/>
        </w:rPr>
        <w:tab/>
      </w:r>
      <w:r w:rsidR="00041671" w:rsidRPr="00B346ED">
        <w:rPr>
          <w:rFonts w:ascii="Arial" w:hAnsi="Arial" w:cs="Arial"/>
          <w:sz w:val="22"/>
          <w:szCs w:val="22"/>
        </w:rPr>
        <w:t xml:space="preserve">Ocorrendo as hipóteses previstas no artigo 65, inciso II, alínea </w:t>
      </w:r>
      <w:r w:rsidR="00041671" w:rsidRPr="00B346ED">
        <w:rPr>
          <w:rFonts w:ascii="Arial" w:hAnsi="Arial" w:cs="Arial"/>
          <w:i/>
          <w:sz w:val="22"/>
          <w:szCs w:val="22"/>
        </w:rPr>
        <w:t>“d”</w:t>
      </w:r>
      <w:r w:rsidR="00041671" w:rsidRPr="00B346ED">
        <w:rPr>
          <w:rFonts w:ascii="Arial" w:hAnsi="Arial" w:cs="Arial"/>
          <w:sz w:val="22"/>
          <w:szCs w:val="22"/>
        </w:rPr>
        <w:t xml:space="preserve">, da Lei </w:t>
      </w:r>
      <w:proofErr w:type="spellStart"/>
      <w:r w:rsidR="00041671" w:rsidRPr="00B346ED">
        <w:rPr>
          <w:rFonts w:ascii="Arial" w:hAnsi="Arial" w:cs="Arial"/>
          <w:sz w:val="22"/>
          <w:szCs w:val="22"/>
        </w:rPr>
        <w:t>n.°</w:t>
      </w:r>
      <w:proofErr w:type="spellEnd"/>
      <w:r w:rsidR="00041671" w:rsidRPr="00B346ED">
        <w:rPr>
          <w:rFonts w:ascii="Arial" w:hAnsi="Arial" w:cs="Arial"/>
          <w:sz w:val="22"/>
          <w:szCs w:val="22"/>
        </w:rPr>
        <w:t xml:space="preserve"> 8.666-93, será concedido reequilíbrio econômico-financeiro do contrato, requerido pela CONTRATADA, desde que suficientemente comprovado, de forma documental, o desequilíbrio contratual. A concessão do reequilíbrio econômico financeiro do instrumento contratual será necessariamente </w:t>
      </w:r>
      <w:proofErr w:type="gramStart"/>
      <w:r w:rsidR="00041671" w:rsidRPr="00B346ED">
        <w:rPr>
          <w:rFonts w:ascii="Arial" w:hAnsi="Arial" w:cs="Arial"/>
          <w:sz w:val="22"/>
          <w:szCs w:val="22"/>
        </w:rPr>
        <w:t>pr</w:t>
      </w:r>
      <w:r w:rsidR="0093693B" w:rsidRPr="00B346ED">
        <w:rPr>
          <w:rFonts w:ascii="Arial" w:hAnsi="Arial" w:cs="Arial"/>
          <w:sz w:val="22"/>
          <w:szCs w:val="22"/>
        </w:rPr>
        <w:t>o</w:t>
      </w:r>
      <w:r w:rsidR="00041671" w:rsidRPr="00B346ED">
        <w:rPr>
          <w:rFonts w:ascii="Arial" w:hAnsi="Arial" w:cs="Arial"/>
          <w:sz w:val="22"/>
          <w:szCs w:val="22"/>
        </w:rPr>
        <w:t>cedido</w:t>
      </w:r>
      <w:proofErr w:type="gramEnd"/>
      <w:r w:rsidR="00041671" w:rsidRPr="00B346ED">
        <w:rPr>
          <w:rFonts w:ascii="Arial" w:hAnsi="Arial" w:cs="Arial"/>
          <w:sz w:val="22"/>
          <w:szCs w:val="22"/>
        </w:rPr>
        <w:t xml:space="preserve"> de solicitação da CONTRATADA, acompanhada de demonstração analítica dos custos, por meio de apresentação de planilha de custos e formação de preços (anterior e atual), devidamente acompanhada dos documentos que comprovem aquela variação de custos. Fica expressamente vedado a inclusão, por ocasião do pedido de reequilíbrio, de componentes não previstos na proposta inicial, exceto quando se tornarem obrigatórios por força de determinação legal, ficando esta comprovação a cargo da CONTRATADA.</w:t>
      </w:r>
    </w:p>
    <w:p w:rsidR="00041671" w:rsidRPr="00B346ED" w:rsidRDefault="00041671" w:rsidP="00101D4D">
      <w:pPr>
        <w:shd w:val="clear" w:color="auto" w:fill="FFFFFF"/>
        <w:tabs>
          <w:tab w:val="left" w:pos="288"/>
          <w:tab w:val="left" w:pos="1008"/>
          <w:tab w:val="left" w:pos="1728"/>
          <w:tab w:val="left" w:pos="2448"/>
          <w:tab w:val="left" w:pos="3168"/>
          <w:tab w:val="left" w:pos="3888"/>
          <w:tab w:val="left" w:pos="4608"/>
          <w:tab w:val="left" w:pos="5328"/>
          <w:tab w:val="left" w:pos="6048"/>
          <w:tab w:val="left" w:pos="6768"/>
        </w:tabs>
        <w:spacing w:before="120" w:line="276" w:lineRule="auto"/>
        <w:rPr>
          <w:rFonts w:ascii="Arial" w:hAnsi="Arial" w:cs="Arial"/>
          <w:sz w:val="22"/>
          <w:szCs w:val="22"/>
        </w:rPr>
      </w:pPr>
    </w:p>
    <w:p w:rsidR="00BE12D2" w:rsidRDefault="00041671" w:rsidP="00B72808">
      <w:pPr>
        <w:pStyle w:val="TextosemFormatao"/>
        <w:spacing w:line="276" w:lineRule="auto"/>
        <w:rPr>
          <w:rFonts w:ascii="Arial" w:hAnsi="Arial" w:cs="Arial"/>
          <w:b/>
          <w:sz w:val="22"/>
          <w:szCs w:val="22"/>
        </w:rPr>
      </w:pPr>
      <w:r w:rsidRPr="00B346ED">
        <w:rPr>
          <w:rFonts w:ascii="Arial" w:hAnsi="Arial" w:cs="Arial"/>
          <w:b/>
          <w:sz w:val="22"/>
          <w:szCs w:val="22"/>
        </w:rPr>
        <w:lastRenderedPageBreak/>
        <w:t xml:space="preserve">CLÁUSULA DÉCIMA </w:t>
      </w:r>
      <w:r w:rsidR="00BE12D2">
        <w:rPr>
          <w:rFonts w:ascii="Arial" w:hAnsi="Arial" w:cs="Arial"/>
          <w:b/>
          <w:sz w:val="22"/>
          <w:szCs w:val="22"/>
        </w:rPr>
        <w:t>SEGUNDA- DO FORO:</w:t>
      </w:r>
    </w:p>
    <w:p w:rsidR="00F85108" w:rsidRPr="00B346ED" w:rsidRDefault="00041671" w:rsidP="00BE12D2">
      <w:pPr>
        <w:pStyle w:val="TextosemFormatao"/>
        <w:spacing w:line="276" w:lineRule="auto"/>
        <w:ind w:firstLine="708"/>
        <w:rPr>
          <w:rFonts w:ascii="Arial" w:hAnsi="Arial" w:cs="Arial"/>
          <w:sz w:val="22"/>
          <w:szCs w:val="22"/>
        </w:rPr>
      </w:pPr>
      <w:r w:rsidRPr="00B346ED">
        <w:rPr>
          <w:rFonts w:ascii="Arial" w:hAnsi="Arial" w:cs="Arial"/>
          <w:sz w:val="22"/>
          <w:szCs w:val="22"/>
        </w:rPr>
        <w:t xml:space="preserve">As partes elegem o Foro da Comarca de </w:t>
      </w:r>
      <w:r w:rsidR="004E228E" w:rsidRPr="00B346ED">
        <w:rPr>
          <w:rFonts w:ascii="Arial" w:hAnsi="Arial" w:cs="Arial"/>
          <w:sz w:val="22"/>
          <w:szCs w:val="22"/>
        </w:rPr>
        <w:t xml:space="preserve">São Marcos </w:t>
      </w:r>
      <w:r w:rsidR="005E59D2" w:rsidRPr="00B346ED">
        <w:rPr>
          <w:rFonts w:ascii="Arial" w:hAnsi="Arial" w:cs="Arial"/>
          <w:sz w:val="22"/>
          <w:szCs w:val="22"/>
        </w:rPr>
        <w:t>/RS</w:t>
      </w:r>
      <w:r w:rsidRPr="00B346ED">
        <w:rPr>
          <w:rFonts w:ascii="Arial" w:hAnsi="Arial" w:cs="Arial"/>
          <w:sz w:val="22"/>
          <w:szCs w:val="22"/>
        </w:rPr>
        <w:t>, abdicando de qualquer outro, por mais privilegiado que seja, para dirimir as questões emergentes do cumprimento das cláusulas e condições estabelecidas no presente contrato.</w:t>
      </w:r>
    </w:p>
    <w:p w:rsidR="00395877" w:rsidRPr="00B346ED" w:rsidRDefault="00395877" w:rsidP="00B72808">
      <w:pPr>
        <w:pStyle w:val="TextosemFormatao"/>
        <w:spacing w:line="276" w:lineRule="auto"/>
        <w:rPr>
          <w:rFonts w:ascii="Arial" w:hAnsi="Arial" w:cs="Arial"/>
          <w:sz w:val="22"/>
          <w:szCs w:val="22"/>
        </w:rPr>
      </w:pPr>
    </w:p>
    <w:p w:rsidR="00041671" w:rsidRPr="00B346ED" w:rsidRDefault="00041671" w:rsidP="00BE12D2">
      <w:pPr>
        <w:spacing w:line="276" w:lineRule="auto"/>
        <w:ind w:firstLine="708"/>
        <w:rPr>
          <w:rFonts w:ascii="Arial" w:hAnsi="Arial" w:cs="Arial"/>
          <w:sz w:val="22"/>
          <w:szCs w:val="22"/>
        </w:rPr>
      </w:pPr>
      <w:r w:rsidRPr="00B346ED">
        <w:rPr>
          <w:rFonts w:ascii="Arial" w:hAnsi="Arial" w:cs="Arial"/>
          <w:sz w:val="22"/>
          <w:szCs w:val="22"/>
        </w:rPr>
        <w:t>E por estarem assim justos e contratados, firm</w:t>
      </w:r>
      <w:r w:rsidR="00395877" w:rsidRPr="00B346ED">
        <w:rPr>
          <w:rFonts w:ascii="Arial" w:hAnsi="Arial" w:cs="Arial"/>
          <w:sz w:val="22"/>
          <w:szCs w:val="22"/>
        </w:rPr>
        <w:t>am o presente instrumento, em 02</w:t>
      </w:r>
      <w:r w:rsidRPr="00B346ED">
        <w:rPr>
          <w:rFonts w:ascii="Arial" w:hAnsi="Arial" w:cs="Arial"/>
          <w:sz w:val="22"/>
          <w:szCs w:val="22"/>
        </w:rPr>
        <w:t xml:space="preserve"> (</w:t>
      </w:r>
      <w:r w:rsidR="00395877" w:rsidRPr="00B346ED">
        <w:rPr>
          <w:rFonts w:ascii="Arial" w:hAnsi="Arial" w:cs="Arial"/>
          <w:sz w:val="22"/>
          <w:szCs w:val="22"/>
        </w:rPr>
        <w:t>duas) vias de igual teor e forma.</w:t>
      </w:r>
    </w:p>
    <w:p w:rsidR="00BE12D2" w:rsidRDefault="00BE12D2" w:rsidP="00101D4D">
      <w:pPr>
        <w:spacing w:line="276" w:lineRule="auto"/>
        <w:jc w:val="right"/>
        <w:rPr>
          <w:rFonts w:ascii="Arial" w:hAnsi="Arial" w:cs="Arial"/>
          <w:sz w:val="22"/>
          <w:szCs w:val="22"/>
        </w:rPr>
      </w:pPr>
    </w:p>
    <w:p w:rsidR="00041671" w:rsidRPr="00B346ED" w:rsidRDefault="00395877" w:rsidP="00101D4D">
      <w:pPr>
        <w:spacing w:line="276" w:lineRule="auto"/>
        <w:jc w:val="right"/>
        <w:rPr>
          <w:rFonts w:ascii="Arial" w:hAnsi="Arial" w:cs="Arial"/>
          <w:sz w:val="22"/>
          <w:szCs w:val="22"/>
        </w:rPr>
      </w:pPr>
      <w:r w:rsidRPr="00B346ED">
        <w:rPr>
          <w:rFonts w:ascii="Arial" w:hAnsi="Arial" w:cs="Arial"/>
          <w:sz w:val="22"/>
          <w:szCs w:val="22"/>
        </w:rPr>
        <w:t>São Marcos</w:t>
      </w:r>
      <w:r w:rsidR="00041671" w:rsidRPr="00B346ED">
        <w:rPr>
          <w:rFonts w:ascii="Arial" w:hAnsi="Arial" w:cs="Arial"/>
          <w:sz w:val="22"/>
          <w:szCs w:val="22"/>
        </w:rPr>
        <w:t xml:space="preserve">, ........ </w:t>
      </w:r>
      <w:proofErr w:type="gramStart"/>
      <w:r w:rsidR="00041671" w:rsidRPr="00B346ED">
        <w:rPr>
          <w:rFonts w:ascii="Arial" w:hAnsi="Arial" w:cs="Arial"/>
          <w:sz w:val="22"/>
          <w:szCs w:val="22"/>
        </w:rPr>
        <w:t>de</w:t>
      </w:r>
      <w:proofErr w:type="gramEnd"/>
      <w:r w:rsidR="00041671" w:rsidRPr="00B346ED">
        <w:rPr>
          <w:rFonts w:ascii="Arial" w:hAnsi="Arial" w:cs="Arial"/>
          <w:sz w:val="22"/>
          <w:szCs w:val="22"/>
        </w:rPr>
        <w:t xml:space="preserve"> ................................. de </w:t>
      </w:r>
      <w:r w:rsidRPr="00B346ED">
        <w:rPr>
          <w:rFonts w:ascii="Arial" w:hAnsi="Arial" w:cs="Arial"/>
          <w:sz w:val="22"/>
          <w:szCs w:val="22"/>
        </w:rPr>
        <w:t>2018</w:t>
      </w:r>
      <w:r w:rsidR="00041671" w:rsidRPr="00B346ED">
        <w:rPr>
          <w:rFonts w:ascii="Arial" w:hAnsi="Arial" w:cs="Arial"/>
          <w:sz w:val="22"/>
          <w:szCs w:val="22"/>
        </w:rPr>
        <w:t>.</w:t>
      </w:r>
    </w:p>
    <w:p w:rsidR="00041671" w:rsidRPr="00B346ED" w:rsidRDefault="00041671" w:rsidP="00101D4D">
      <w:pPr>
        <w:spacing w:line="276" w:lineRule="auto"/>
        <w:jc w:val="right"/>
        <w:rPr>
          <w:rFonts w:ascii="Arial" w:hAnsi="Arial" w:cs="Arial"/>
          <w:sz w:val="22"/>
          <w:szCs w:val="22"/>
        </w:rPr>
      </w:pPr>
    </w:p>
    <w:p w:rsidR="00041671" w:rsidRPr="00B346ED" w:rsidRDefault="00041671" w:rsidP="00101D4D">
      <w:pPr>
        <w:spacing w:line="276" w:lineRule="auto"/>
        <w:jc w:val="right"/>
        <w:rPr>
          <w:rFonts w:ascii="Arial" w:hAnsi="Arial" w:cs="Arial"/>
          <w:sz w:val="22"/>
          <w:szCs w:val="22"/>
        </w:rPr>
      </w:pPr>
    </w:p>
    <w:p w:rsidR="00395877" w:rsidRPr="00B346ED" w:rsidRDefault="00395877" w:rsidP="00395877">
      <w:pPr>
        <w:rPr>
          <w:rFonts w:ascii="Arial" w:hAnsi="Arial" w:cs="Arial"/>
        </w:rPr>
      </w:pPr>
      <w:r w:rsidRPr="00B346ED">
        <w:rPr>
          <w:rFonts w:ascii="Arial" w:hAnsi="Arial" w:cs="Arial"/>
        </w:rPr>
        <w:t xml:space="preserve">                                                              </w:t>
      </w:r>
    </w:p>
    <w:p w:rsidR="00395877" w:rsidRPr="00B346ED" w:rsidRDefault="00395877" w:rsidP="00395877">
      <w:pPr>
        <w:tabs>
          <w:tab w:val="left" w:pos="8836"/>
        </w:tabs>
        <w:rPr>
          <w:rFonts w:ascii="Arial" w:hAnsi="Arial" w:cs="Arial"/>
        </w:rPr>
      </w:pPr>
      <w:r w:rsidRPr="00B346ED">
        <w:rPr>
          <w:rFonts w:ascii="Arial" w:hAnsi="Arial" w:cs="Arial"/>
        </w:rPr>
        <w:t>_______________________                                             _______________________</w:t>
      </w:r>
      <w:r w:rsidRPr="00B346ED">
        <w:rPr>
          <w:rFonts w:ascii="Arial" w:hAnsi="Arial" w:cs="Arial"/>
        </w:rPr>
        <w:tab/>
      </w:r>
    </w:p>
    <w:p w:rsidR="00395877" w:rsidRPr="00B346ED" w:rsidRDefault="00395877" w:rsidP="00395877">
      <w:pPr>
        <w:rPr>
          <w:rFonts w:ascii="Arial" w:hAnsi="Arial" w:cs="Arial"/>
        </w:rPr>
      </w:pPr>
      <w:r w:rsidRPr="00B346ED">
        <w:rPr>
          <w:rFonts w:ascii="Arial" w:hAnsi="Arial" w:cs="Arial"/>
        </w:rPr>
        <w:t xml:space="preserve">      CONTRATANTE</w:t>
      </w:r>
      <w:r w:rsidRPr="00B346ED">
        <w:rPr>
          <w:rFonts w:ascii="Arial" w:hAnsi="Arial" w:cs="Arial"/>
        </w:rPr>
        <w:tab/>
      </w:r>
      <w:r w:rsidRPr="00B346ED">
        <w:rPr>
          <w:rFonts w:ascii="Arial" w:hAnsi="Arial" w:cs="Arial"/>
        </w:rPr>
        <w:tab/>
      </w:r>
      <w:r w:rsidRPr="00B346ED">
        <w:rPr>
          <w:rFonts w:ascii="Arial" w:hAnsi="Arial" w:cs="Arial"/>
        </w:rPr>
        <w:tab/>
      </w:r>
      <w:r w:rsidRPr="00B346ED">
        <w:rPr>
          <w:rFonts w:ascii="Arial" w:hAnsi="Arial" w:cs="Arial"/>
        </w:rPr>
        <w:tab/>
        <w:t xml:space="preserve">                            CONTRATADA</w:t>
      </w:r>
    </w:p>
    <w:p w:rsidR="00041671" w:rsidRPr="00B346ED" w:rsidRDefault="00041671" w:rsidP="00101D4D">
      <w:pPr>
        <w:spacing w:line="276" w:lineRule="auto"/>
        <w:jc w:val="center"/>
        <w:rPr>
          <w:rFonts w:ascii="Arial" w:hAnsi="Arial" w:cs="Arial"/>
          <w:bCs/>
          <w:sz w:val="22"/>
          <w:szCs w:val="22"/>
        </w:rPr>
      </w:pPr>
    </w:p>
    <w:p w:rsidR="00041671" w:rsidRPr="00B346ED" w:rsidRDefault="00041671" w:rsidP="00101D4D">
      <w:pPr>
        <w:spacing w:line="276" w:lineRule="auto"/>
        <w:jc w:val="center"/>
        <w:rPr>
          <w:rFonts w:ascii="Arial" w:hAnsi="Arial" w:cs="Arial"/>
          <w:bCs/>
          <w:sz w:val="22"/>
          <w:szCs w:val="22"/>
        </w:rPr>
      </w:pPr>
    </w:p>
    <w:p w:rsidR="00395877" w:rsidRPr="00B346ED" w:rsidRDefault="00395877" w:rsidP="00101D4D">
      <w:pPr>
        <w:spacing w:line="276" w:lineRule="auto"/>
        <w:jc w:val="center"/>
        <w:rPr>
          <w:rFonts w:ascii="Arial" w:hAnsi="Arial" w:cs="Arial"/>
          <w:bCs/>
          <w:sz w:val="22"/>
          <w:szCs w:val="22"/>
        </w:rPr>
      </w:pPr>
    </w:p>
    <w:p w:rsidR="00395877" w:rsidRPr="00B346ED" w:rsidRDefault="00395877" w:rsidP="00101D4D">
      <w:pPr>
        <w:spacing w:line="276" w:lineRule="auto"/>
        <w:jc w:val="center"/>
        <w:rPr>
          <w:rFonts w:ascii="Arial" w:hAnsi="Arial" w:cs="Arial"/>
          <w:bCs/>
          <w:sz w:val="22"/>
          <w:szCs w:val="22"/>
        </w:rPr>
      </w:pPr>
    </w:p>
    <w:p w:rsidR="00395877" w:rsidRPr="00B346ED" w:rsidRDefault="00395877" w:rsidP="00101D4D">
      <w:pPr>
        <w:spacing w:line="276" w:lineRule="auto"/>
        <w:jc w:val="center"/>
        <w:rPr>
          <w:rFonts w:ascii="Arial" w:hAnsi="Arial" w:cs="Arial"/>
          <w:bCs/>
          <w:sz w:val="22"/>
          <w:szCs w:val="22"/>
        </w:rPr>
      </w:pPr>
    </w:p>
    <w:p w:rsidR="00395877" w:rsidRPr="00B346ED" w:rsidRDefault="00395877" w:rsidP="00101D4D">
      <w:pPr>
        <w:spacing w:line="276" w:lineRule="auto"/>
        <w:jc w:val="center"/>
        <w:rPr>
          <w:rFonts w:ascii="Arial" w:hAnsi="Arial" w:cs="Arial"/>
          <w:bCs/>
          <w:sz w:val="22"/>
          <w:szCs w:val="22"/>
        </w:rPr>
      </w:pPr>
    </w:p>
    <w:p w:rsidR="00395877" w:rsidRPr="00B346ED" w:rsidRDefault="00395877" w:rsidP="00101D4D">
      <w:pPr>
        <w:spacing w:line="276" w:lineRule="auto"/>
        <w:jc w:val="center"/>
        <w:rPr>
          <w:rFonts w:ascii="Arial" w:hAnsi="Arial" w:cs="Arial"/>
          <w:bCs/>
          <w:sz w:val="22"/>
          <w:szCs w:val="22"/>
        </w:rPr>
      </w:pPr>
    </w:p>
    <w:p w:rsidR="00395877" w:rsidRPr="00B346ED" w:rsidRDefault="00395877" w:rsidP="00101D4D">
      <w:pPr>
        <w:spacing w:line="276" w:lineRule="auto"/>
        <w:jc w:val="center"/>
        <w:rPr>
          <w:rFonts w:ascii="Arial" w:hAnsi="Arial" w:cs="Arial"/>
          <w:bCs/>
          <w:sz w:val="22"/>
          <w:szCs w:val="22"/>
        </w:rPr>
      </w:pPr>
    </w:p>
    <w:p w:rsidR="00395877" w:rsidRPr="00B346ED" w:rsidRDefault="00395877" w:rsidP="00101D4D">
      <w:pPr>
        <w:spacing w:line="276" w:lineRule="auto"/>
        <w:jc w:val="center"/>
        <w:rPr>
          <w:rFonts w:ascii="Arial" w:hAnsi="Arial" w:cs="Arial"/>
          <w:bCs/>
          <w:sz w:val="22"/>
          <w:szCs w:val="22"/>
        </w:rPr>
      </w:pPr>
    </w:p>
    <w:p w:rsidR="00395877" w:rsidRPr="00B346ED" w:rsidRDefault="00395877" w:rsidP="00101D4D">
      <w:pPr>
        <w:spacing w:line="276" w:lineRule="auto"/>
        <w:jc w:val="center"/>
        <w:rPr>
          <w:rFonts w:ascii="Arial" w:hAnsi="Arial" w:cs="Arial"/>
          <w:bCs/>
          <w:sz w:val="22"/>
          <w:szCs w:val="22"/>
        </w:rPr>
      </w:pPr>
    </w:p>
    <w:p w:rsidR="00395877" w:rsidRPr="00B346ED" w:rsidRDefault="00395877" w:rsidP="00101D4D">
      <w:pPr>
        <w:spacing w:line="276" w:lineRule="auto"/>
        <w:jc w:val="center"/>
        <w:rPr>
          <w:rFonts w:ascii="Arial" w:hAnsi="Arial" w:cs="Arial"/>
          <w:bCs/>
          <w:sz w:val="22"/>
          <w:szCs w:val="22"/>
        </w:rPr>
      </w:pPr>
    </w:p>
    <w:p w:rsidR="00395877" w:rsidRPr="00B346ED" w:rsidRDefault="00395877" w:rsidP="00101D4D">
      <w:pPr>
        <w:spacing w:line="276" w:lineRule="auto"/>
        <w:jc w:val="center"/>
        <w:rPr>
          <w:rFonts w:ascii="Arial" w:hAnsi="Arial" w:cs="Arial"/>
          <w:bCs/>
          <w:sz w:val="22"/>
          <w:szCs w:val="22"/>
        </w:rPr>
      </w:pPr>
    </w:p>
    <w:p w:rsidR="00395877" w:rsidRPr="00B346ED" w:rsidRDefault="00395877" w:rsidP="00101D4D">
      <w:pPr>
        <w:spacing w:line="276" w:lineRule="auto"/>
        <w:jc w:val="center"/>
        <w:rPr>
          <w:rFonts w:ascii="Arial" w:hAnsi="Arial" w:cs="Arial"/>
          <w:bCs/>
          <w:sz w:val="22"/>
          <w:szCs w:val="22"/>
        </w:rPr>
      </w:pPr>
    </w:p>
    <w:p w:rsidR="00395877" w:rsidRPr="00B346ED" w:rsidRDefault="00395877" w:rsidP="00101D4D">
      <w:pPr>
        <w:spacing w:line="276" w:lineRule="auto"/>
        <w:jc w:val="center"/>
        <w:rPr>
          <w:rFonts w:ascii="Arial" w:hAnsi="Arial" w:cs="Arial"/>
          <w:bCs/>
          <w:sz w:val="22"/>
          <w:szCs w:val="22"/>
        </w:rPr>
      </w:pPr>
    </w:p>
    <w:p w:rsidR="00395877" w:rsidRPr="00B346ED" w:rsidRDefault="00395877" w:rsidP="00101D4D">
      <w:pPr>
        <w:spacing w:line="276" w:lineRule="auto"/>
        <w:jc w:val="center"/>
        <w:rPr>
          <w:rFonts w:ascii="Arial" w:hAnsi="Arial" w:cs="Arial"/>
          <w:bCs/>
          <w:sz w:val="22"/>
          <w:szCs w:val="22"/>
        </w:rPr>
      </w:pPr>
    </w:p>
    <w:p w:rsidR="00395877" w:rsidRPr="00B346ED" w:rsidRDefault="00395877" w:rsidP="00101D4D">
      <w:pPr>
        <w:spacing w:line="276" w:lineRule="auto"/>
        <w:jc w:val="center"/>
        <w:rPr>
          <w:rFonts w:ascii="Arial" w:hAnsi="Arial" w:cs="Arial"/>
          <w:bCs/>
          <w:sz w:val="22"/>
          <w:szCs w:val="22"/>
        </w:rPr>
      </w:pPr>
    </w:p>
    <w:p w:rsidR="00395877" w:rsidRPr="00B346ED" w:rsidRDefault="00395877" w:rsidP="00101D4D">
      <w:pPr>
        <w:spacing w:line="276" w:lineRule="auto"/>
        <w:jc w:val="center"/>
        <w:rPr>
          <w:rFonts w:ascii="Arial" w:hAnsi="Arial" w:cs="Arial"/>
          <w:bCs/>
          <w:sz w:val="22"/>
          <w:szCs w:val="22"/>
        </w:rPr>
      </w:pPr>
    </w:p>
    <w:p w:rsidR="00395877" w:rsidRPr="00B346ED" w:rsidRDefault="00395877" w:rsidP="00101D4D">
      <w:pPr>
        <w:spacing w:line="276" w:lineRule="auto"/>
        <w:jc w:val="center"/>
        <w:rPr>
          <w:rFonts w:ascii="Arial" w:hAnsi="Arial" w:cs="Arial"/>
          <w:bCs/>
          <w:sz w:val="22"/>
          <w:szCs w:val="22"/>
        </w:rPr>
      </w:pPr>
    </w:p>
    <w:p w:rsidR="00395877" w:rsidRPr="00B346ED" w:rsidRDefault="00395877" w:rsidP="00101D4D">
      <w:pPr>
        <w:spacing w:line="276" w:lineRule="auto"/>
        <w:jc w:val="center"/>
        <w:rPr>
          <w:rFonts w:ascii="Arial" w:hAnsi="Arial" w:cs="Arial"/>
          <w:bCs/>
          <w:sz w:val="22"/>
          <w:szCs w:val="22"/>
        </w:rPr>
      </w:pPr>
    </w:p>
    <w:p w:rsidR="00395877" w:rsidRPr="00B346ED" w:rsidRDefault="00395877" w:rsidP="00101D4D">
      <w:pPr>
        <w:spacing w:line="276" w:lineRule="auto"/>
        <w:jc w:val="center"/>
        <w:rPr>
          <w:rFonts w:ascii="Arial" w:hAnsi="Arial" w:cs="Arial"/>
          <w:bCs/>
          <w:sz w:val="22"/>
          <w:szCs w:val="22"/>
        </w:rPr>
      </w:pPr>
    </w:p>
    <w:p w:rsidR="00395877" w:rsidRPr="00B346ED" w:rsidRDefault="00395877" w:rsidP="00101D4D">
      <w:pPr>
        <w:spacing w:line="276" w:lineRule="auto"/>
        <w:jc w:val="center"/>
        <w:rPr>
          <w:rFonts w:ascii="Arial" w:hAnsi="Arial" w:cs="Arial"/>
          <w:bCs/>
          <w:sz w:val="22"/>
          <w:szCs w:val="22"/>
        </w:rPr>
      </w:pPr>
    </w:p>
    <w:p w:rsidR="00395877" w:rsidRPr="00B346ED" w:rsidRDefault="00395877" w:rsidP="00101D4D">
      <w:pPr>
        <w:spacing w:line="276" w:lineRule="auto"/>
        <w:jc w:val="center"/>
        <w:rPr>
          <w:rFonts w:ascii="Arial" w:hAnsi="Arial" w:cs="Arial"/>
          <w:bCs/>
          <w:sz w:val="22"/>
          <w:szCs w:val="22"/>
        </w:rPr>
      </w:pPr>
    </w:p>
    <w:p w:rsidR="00395877" w:rsidRPr="00B346ED" w:rsidRDefault="00395877" w:rsidP="00101D4D">
      <w:pPr>
        <w:spacing w:line="276" w:lineRule="auto"/>
        <w:jc w:val="center"/>
        <w:rPr>
          <w:rFonts w:ascii="Arial" w:hAnsi="Arial" w:cs="Arial"/>
          <w:bCs/>
          <w:sz w:val="22"/>
          <w:szCs w:val="22"/>
        </w:rPr>
      </w:pPr>
    </w:p>
    <w:p w:rsidR="00395877" w:rsidRPr="00B346ED" w:rsidRDefault="00395877" w:rsidP="00101D4D">
      <w:pPr>
        <w:spacing w:line="276" w:lineRule="auto"/>
        <w:jc w:val="center"/>
        <w:rPr>
          <w:rFonts w:ascii="Arial" w:hAnsi="Arial" w:cs="Arial"/>
          <w:bCs/>
          <w:sz w:val="22"/>
          <w:szCs w:val="22"/>
        </w:rPr>
      </w:pPr>
    </w:p>
    <w:p w:rsidR="00395877" w:rsidRPr="00B346ED" w:rsidRDefault="00395877" w:rsidP="00101D4D">
      <w:pPr>
        <w:spacing w:line="276" w:lineRule="auto"/>
        <w:jc w:val="center"/>
        <w:rPr>
          <w:rFonts w:ascii="Arial" w:hAnsi="Arial" w:cs="Arial"/>
          <w:bCs/>
          <w:sz w:val="22"/>
          <w:szCs w:val="22"/>
        </w:rPr>
      </w:pPr>
    </w:p>
    <w:p w:rsidR="00395877" w:rsidRPr="00B346ED" w:rsidRDefault="00395877" w:rsidP="00101D4D">
      <w:pPr>
        <w:spacing w:line="276" w:lineRule="auto"/>
        <w:jc w:val="center"/>
        <w:rPr>
          <w:rFonts w:ascii="Arial" w:hAnsi="Arial" w:cs="Arial"/>
          <w:bCs/>
          <w:sz w:val="22"/>
          <w:szCs w:val="22"/>
        </w:rPr>
      </w:pPr>
    </w:p>
    <w:p w:rsidR="00395877" w:rsidRPr="00B346ED" w:rsidRDefault="00395877" w:rsidP="00101D4D">
      <w:pPr>
        <w:spacing w:line="276" w:lineRule="auto"/>
        <w:jc w:val="center"/>
        <w:rPr>
          <w:rFonts w:ascii="Arial" w:hAnsi="Arial" w:cs="Arial"/>
          <w:bCs/>
          <w:sz w:val="22"/>
          <w:szCs w:val="22"/>
        </w:rPr>
      </w:pPr>
    </w:p>
    <w:p w:rsidR="00395877" w:rsidRPr="00B346ED" w:rsidRDefault="00395877" w:rsidP="00101D4D">
      <w:pPr>
        <w:spacing w:line="276" w:lineRule="auto"/>
        <w:jc w:val="center"/>
        <w:rPr>
          <w:rFonts w:ascii="Arial" w:hAnsi="Arial" w:cs="Arial"/>
          <w:bCs/>
          <w:sz w:val="22"/>
          <w:szCs w:val="22"/>
        </w:rPr>
      </w:pPr>
    </w:p>
    <w:p w:rsidR="00395877" w:rsidRPr="00B346ED" w:rsidRDefault="00395877" w:rsidP="00101D4D">
      <w:pPr>
        <w:spacing w:line="276" w:lineRule="auto"/>
        <w:jc w:val="center"/>
        <w:rPr>
          <w:rFonts w:ascii="Arial" w:hAnsi="Arial" w:cs="Arial"/>
          <w:bCs/>
          <w:sz w:val="22"/>
          <w:szCs w:val="22"/>
        </w:rPr>
      </w:pPr>
    </w:p>
    <w:p w:rsidR="00395877" w:rsidRPr="00B346ED" w:rsidRDefault="00395877" w:rsidP="00101D4D">
      <w:pPr>
        <w:spacing w:line="276" w:lineRule="auto"/>
        <w:jc w:val="center"/>
        <w:rPr>
          <w:rFonts w:ascii="Arial" w:hAnsi="Arial" w:cs="Arial"/>
          <w:bCs/>
          <w:sz w:val="22"/>
          <w:szCs w:val="22"/>
        </w:rPr>
      </w:pPr>
    </w:p>
    <w:p w:rsidR="00395877" w:rsidRPr="00B346ED" w:rsidRDefault="00395877" w:rsidP="00101D4D">
      <w:pPr>
        <w:spacing w:line="276" w:lineRule="auto"/>
        <w:jc w:val="center"/>
        <w:rPr>
          <w:rFonts w:ascii="Arial" w:hAnsi="Arial" w:cs="Arial"/>
          <w:bCs/>
          <w:sz w:val="22"/>
          <w:szCs w:val="22"/>
        </w:rPr>
      </w:pPr>
    </w:p>
    <w:p w:rsidR="00395877" w:rsidRPr="00B346ED" w:rsidRDefault="00395877" w:rsidP="00101D4D">
      <w:pPr>
        <w:spacing w:line="276" w:lineRule="auto"/>
        <w:jc w:val="center"/>
        <w:rPr>
          <w:rFonts w:ascii="Arial" w:hAnsi="Arial" w:cs="Arial"/>
          <w:bCs/>
          <w:sz w:val="22"/>
          <w:szCs w:val="22"/>
        </w:rPr>
      </w:pPr>
    </w:p>
    <w:p w:rsidR="00395877" w:rsidRPr="00B346ED" w:rsidRDefault="00395877" w:rsidP="00101D4D">
      <w:pPr>
        <w:spacing w:line="276" w:lineRule="auto"/>
        <w:jc w:val="center"/>
        <w:rPr>
          <w:rFonts w:ascii="Arial" w:hAnsi="Arial" w:cs="Arial"/>
          <w:bCs/>
          <w:sz w:val="22"/>
          <w:szCs w:val="22"/>
        </w:rPr>
      </w:pPr>
    </w:p>
    <w:p w:rsidR="00395877" w:rsidRPr="00B346ED" w:rsidRDefault="00395877" w:rsidP="00101D4D">
      <w:pPr>
        <w:spacing w:line="276" w:lineRule="auto"/>
        <w:jc w:val="center"/>
        <w:rPr>
          <w:rFonts w:ascii="Arial" w:hAnsi="Arial" w:cs="Arial"/>
          <w:bCs/>
          <w:sz w:val="22"/>
          <w:szCs w:val="22"/>
        </w:rPr>
      </w:pPr>
    </w:p>
    <w:p w:rsidR="00B72808" w:rsidRPr="00B346ED" w:rsidRDefault="00B72808" w:rsidP="00101D4D">
      <w:pPr>
        <w:pStyle w:val="Normal2"/>
        <w:spacing w:line="276" w:lineRule="auto"/>
        <w:ind w:left="0"/>
        <w:rPr>
          <w:rFonts w:cs="Arial"/>
          <w:color w:val="auto"/>
          <w:szCs w:val="22"/>
        </w:rPr>
      </w:pPr>
    </w:p>
    <w:p w:rsidR="00041671" w:rsidRPr="00B346ED" w:rsidRDefault="00F06F78" w:rsidP="00F06F78">
      <w:pPr>
        <w:spacing w:line="276" w:lineRule="auto"/>
        <w:jc w:val="center"/>
        <w:rPr>
          <w:rFonts w:ascii="Arial" w:hAnsi="Arial" w:cs="Arial"/>
          <w:b/>
          <w:bCs/>
          <w:sz w:val="22"/>
          <w:szCs w:val="22"/>
        </w:rPr>
      </w:pPr>
      <w:r w:rsidRPr="00B346ED">
        <w:rPr>
          <w:rFonts w:ascii="Arial" w:hAnsi="Arial" w:cs="Arial"/>
          <w:b/>
          <w:bCs/>
          <w:sz w:val="22"/>
          <w:szCs w:val="22"/>
        </w:rPr>
        <w:t>LICITAÇÃO MADALIDADE TOMADA DE PREÇOS Nº 00</w:t>
      </w:r>
      <w:r w:rsidR="00395877" w:rsidRPr="00B346ED">
        <w:rPr>
          <w:rFonts w:ascii="Arial" w:hAnsi="Arial" w:cs="Arial"/>
          <w:b/>
          <w:bCs/>
          <w:sz w:val="22"/>
          <w:szCs w:val="22"/>
        </w:rPr>
        <w:t>3</w:t>
      </w:r>
      <w:r w:rsidRPr="00B346ED">
        <w:rPr>
          <w:rFonts w:ascii="Arial" w:hAnsi="Arial" w:cs="Arial"/>
          <w:b/>
          <w:bCs/>
          <w:sz w:val="22"/>
          <w:szCs w:val="22"/>
        </w:rPr>
        <w:t>/201</w:t>
      </w:r>
      <w:r w:rsidR="0093693B" w:rsidRPr="00B346ED">
        <w:rPr>
          <w:rFonts w:ascii="Arial" w:hAnsi="Arial" w:cs="Arial"/>
          <w:b/>
          <w:bCs/>
          <w:sz w:val="22"/>
          <w:szCs w:val="22"/>
        </w:rPr>
        <w:t>8</w:t>
      </w:r>
    </w:p>
    <w:p w:rsidR="00F06F78" w:rsidRPr="00B346ED" w:rsidRDefault="00F06F78" w:rsidP="00F06F78">
      <w:pPr>
        <w:spacing w:line="276" w:lineRule="auto"/>
        <w:jc w:val="center"/>
        <w:rPr>
          <w:rFonts w:ascii="Arial" w:hAnsi="Arial" w:cs="Arial"/>
          <w:b/>
          <w:bCs/>
          <w:sz w:val="22"/>
          <w:szCs w:val="22"/>
        </w:rPr>
      </w:pPr>
      <w:r w:rsidRPr="00B346ED">
        <w:rPr>
          <w:rFonts w:ascii="Arial" w:hAnsi="Arial" w:cs="Arial"/>
          <w:b/>
          <w:bCs/>
          <w:sz w:val="22"/>
          <w:szCs w:val="22"/>
        </w:rPr>
        <w:t>ANEXO VII – DECLARAÇÃO DE DESISTÊNCIA DE PREAZO RECURSAL DA FASE DE HABILITAÇÃO</w:t>
      </w:r>
    </w:p>
    <w:p w:rsidR="00041671" w:rsidRPr="00B346ED" w:rsidRDefault="00041671" w:rsidP="00101D4D">
      <w:pPr>
        <w:spacing w:line="276" w:lineRule="auto"/>
        <w:rPr>
          <w:rFonts w:ascii="Arial" w:hAnsi="Arial" w:cs="Arial"/>
          <w:bCs/>
          <w:sz w:val="22"/>
          <w:szCs w:val="22"/>
        </w:rPr>
      </w:pPr>
    </w:p>
    <w:p w:rsidR="00041671" w:rsidRPr="00B346ED" w:rsidRDefault="00041671" w:rsidP="00101D4D">
      <w:pPr>
        <w:spacing w:line="276" w:lineRule="auto"/>
        <w:rPr>
          <w:rFonts w:ascii="Arial" w:hAnsi="Arial" w:cs="Arial"/>
          <w:bCs/>
          <w:sz w:val="22"/>
          <w:szCs w:val="22"/>
        </w:rPr>
      </w:pPr>
    </w:p>
    <w:p w:rsidR="00041671" w:rsidRPr="00B346ED" w:rsidRDefault="00041671" w:rsidP="00101D4D">
      <w:pPr>
        <w:spacing w:line="276" w:lineRule="auto"/>
        <w:jc w:val="center"/>
        <w:rPr>
          <w:rFonts w:ascii="Arial" w:hAnsi="Arial" w:cs="Arial"/>
          <w:b/>
          <w:sz w:val="22"/>
          <w:szCs w:val="22"/>
        </w:rPr>
      </w:pPr>
    </w:p>
    <w:p w:rsidR="00041671" w:rsidRPr="00B346ED" w:rsidRDefault="00041671" w:rsidP="00101D4D">
      <w:pPr>
        <w:spacing w:line="276" w:lineRule="auto"/>
        <w:rPr>
          <w:rFonts w:ascii="Arial" w:hAnsi="Arial" w:cs="Arial"/>
          <w:sz w:val="22"/>
          <w:szCs w:val="22"/>
        </w:rPr>
      </w:pPr>
      <w:r w:rsidRPr="00B346ED">
        <w:rPr>
          <w:rFonts w:ascii="Arial" w:hAnsi="Arial" w:cs="Arial"/>
          <w:sz w:val="22"/>
          <w:szCs w:val="22"/>
        </w:rPr>
        <w:t>AO</w:t>
      </w:r>
    </w:p>
    <w:p w:rsidR="00041671" w:rsidRPr="00B346ED" w:rsidRDefault="00041671" w:rsidP="00101D4D">
      <w:pPr>
        <w:spacing w:line="276" w:lineRule="auto"/>
        <w:rPr>
          <w:rFonts w:ascii="Arial" w:hAnsi="Arial" w:cs="Arial"/>
          <w:sz w:val="22"/>
          <w:szCs w:val="22"/>
        </w:rPr>
      </w:pPr>
      <w:r w:rsidRPr="00B346ED">
        <w:rPr>
          <w:rFonts w:ascii="Arial" w:hAnsi="Arial" w:cs="Arial"/>
          <w:sz w:val="22"/>
          <w:szCs w:val="22"/>
        </w:rPr>
        <w:t xml:space="preserve">MUNICÍPIO DE </w:t>
      </w:r>
      <w:r w:rsidR="00395877" w:rsidRPr="00B346ED">
        <w:rPr>
          <w:rFonts w:ascii="Arial" w:hAnsi="Arial" w:cs="Arial"/>
          <w:sz w:val="22"/>
          <w:szCs w:val="22"/>
        </w:rPr>
        <w:t>SÃO MARCOS</w:t>
      </w:r>
      <w:r w:rsidR="0093693B" w:rsidRPr="00B346ED">
        <w:rPr>
          <w:rFonts w:ascii="Arial" w:hAnsi="Arial" w:cs="Arial"/>
          <w:sz w:val="22"/>
          <w:szCs w:val="22"/>
        </w:rPr>
        <w:t xml:space="preserve"> </w:t>
      </w:r>
      <w:r w:rsidRPr="00B346ED">
        <w:rPr>
          <w:rFonts w:ascii="Arial" w:hAnsi="Arial" w:cs="Arial"/>
          <w:sz w:val="22"/>
          <w:szCs w:val="22"/>
        </w:rPr>
        <w:t>/RS</w:t>
      </w:r>
    </w:p>
    <w:p w:rsidR="00041671" w:rsidRPr="00B346ED" w:rsidRDefault="00041671" w:rsidP="00101D4D">
      <w:pPr>
        <w:spacing w:line="276" w:lineRule="auto"/>
        <w:rPr>
          <w:rFonts w:ascii="Arial" w:hAnsi="Arial" w:cs="Arial"/>
          <w:sz w:val="22"/>
          <w:szCs w:val="22"/>
        </w:rPr>
      </w:pPr>
      <w:r w:rsidRPr="00B346ED">
        <w:rPr>
          <w:rFonts w:ascii="Arial" w:hAnsi="Arial" w:cs="Arial"/>
          <w:sz w:val="22"/>
          <w:szCs w:val="22"/>
        </w:rPr>
        <w:t>COMISSÃO DE LICITAÇÃO</w:t>
      </w:r>
    </w:p>
    <w:p w:rsidR="00041671" w:rsidRPr="00B346ED" w:rsidRDefault="00041671" w:rsidP="00101D4D">
      <w:pPr>
        <w:spacing w:line="276" w:lineRule="auto"/>
        <w:rPr>
          <w:rFonts w:ascii="Arial" w:hAnsi="Arial" w:cs="Arial"/>
          <w:sz w:val="22"/>
          <w:szCs w:val="22"/>
        </w:rPr>
      </w:pPr>
    </w:p>
    <w:p w:rsidR="00041671" w:rsidRPr="00B346ED" w:rsidRDefault="00041671" w:rsidP="00101D4D">
      <w:pPr>
        <w:spacing w:line="276" w:lineRule="auto"/>
        <w:rPr>
          <w:rFonts w:ascii="Arial" w:hAnsi="Arial" w:cs="Arial"/>
          <w:sz w:val="22"/>
          <w:szCs w:val="22"/>
        </w:rPr>
      </w:pPr>
      <w:r w:rsidRPr="00B346ED">
        <w:rPr>
          <w:rFonts w:ascii="Arial" w:hAnsi="Arial" w:cs="Arial"/>
          <w:sz w:val="22"/>
          <w:szCs w:val="22"/>
        </w:rPr>
        <w:t>A empresa _______________________________________________________, ausente nesta data, ao ato de abertura dos envelopes correspondentes a habilitação e, ciente do prazo recursal relativo à fase habilitatória (art. 109, da Lei 8.666/93 e suas alterações), se considerada devidamente habilitada, vem por meio de seu representante legal recusá-lo para fins do procedimento licitatório.</w:t>
      </w:r>
    </w:p>
    <w:p w:rsidR="00041671" w:rsidRPr="00B346ED" w:rsidRDefault="00041671" w:rsidP="00101D4D">
      <w:pPr>
        <w:spacing w:line="276" w:lineRule="auto"/>
        <w:rPr>
          <w:rFonts w:ascii="Arial" w:hAnsi="Arial" w:cs="Arial"/>
          <w:sz w:val="22"/>
          <w:szCs w:val="22"/>
        </w:rPr>
      </w:pPr>
    </w:p>
    <w:p w:rsidR="00041671" w:rsidRPr="00B346ED" w:rsidRDefault="00041671" w:rsidP="00101D4D">
      <w:pPr>
        <w:spacing w:line="276" w:lineRule="auto"/>
        <w:rPr>
          <w:rFonts w:ascii="Arial" w:hAnsi="Arial" w:cs="Arial"/>
          <w:sz w:val="22"/>
          <w:szCs w:val="22"/>
        </w:rPr>
      </w:pPr>
    </w:p>
    <w:p w:rsidR="00041671" w:rsidRPr="00B346ED" w:rsidRDefault="00041671" w:rsidP="00101D4D">
      <w:pPr>
        <w:spacing w:line="276" w:lineRule="auto"/>
        <w:rPr>
          <w:rFonts w:ascii="Arial" w:hAnsi="Arial" w:cs="Arial"/>
          <w:sz w:val="22"/>
          <w:szCs w:val="22"/>
        </w:rPr>
      </w:pPr>
      <w:r w:rsidRPr="00B346ED">
        <w:rPr>
          <w:rFonts w:ascii="Arial" w:hAnsi="Arial" w:cs="Arial"/>
          <w:sz w:val="22"/>
          <w:szCs w:val="22"/>
        </w:rPr>
        <w:t>___________________________</w:t>
      </w:r>
      <w:proofErr w:type="gramStart"/>
      <w:r w:rsidRPr="00B346ED">
        <w:rPr>
          <w:rFonts w:ascii="Arial" w:hAnsi="Arial" w:cs="Arial"/>
          <w:sz w:val="22"/>
          <w:szCs w:val="22"/>
        </w:rPr>
        <w:t>_ ,</w:t>
      </w:r>
      <w:proofErr w:type="gramEnd"/>
      <w:r w:rsidRPr="00B346ED">
        <w:rPr>
          <w:rFonts w:ascii="Arial" w:hAnsi="Arial" w:cs="Arial"/>
          <w:sz w:val="22"/>
          <w:szCs w:val="22"/>
        </w:rPr>
        <w:t xml:space="preserve"> de __________________ </w:t>
      </w:r>
      <w:proofErr w:type="spellStart"/>
      <w:r w:rsidRPr="00B346ED">
        <w:rPr>
          <w:rFonts w:ascii="Arial" w:hAnsi="Arial" w:cs="Arial"/>
          <w:sz w:val="22"/>
          <w:szCs w:val="22"/>
        </w:rPr>
        <w:t>de</w:t>
      </w:r>
      <w:proofErr w:type="spellEnd"/>
      <w:r w:rsidRPr="00B346ED">
        <w:rPr>
          <w:rFonts w:ascii="Arial" w:hAnsi="Arial" w:cs="Arial"/>
          <w:sz w:val="22"/>
          <w:szCs w:val="22"/>
        </w:rPr>
        <w:t xml:space="preserve"> __________.</w:t>
      </w:r>
    </w:p>
    <w:p w:rsidR="00041671" w:rsidRPr="00B346ED" w:rsidRDefault="00041671" w:rsidP="00101D4D">
      <w:pPr>
        <w:spacing w:line="276" w:lineRule="auto"/>
        <w:rPr>
          <w:rFonts w:ascii="Arial" w:hAnsi="Arial" w:cs="Arial"/>
          <w:sz w:val="22"/>
          <w:szCs w:val="22"/>
        </w:rPr>
      </w:pPr>
    </w:p>
    <w:p w:rsidR="00041671" w:rsidRPr="00B346ED" w:rsidRDefault="00041671" w:rsidP="00101D4D">
      <w:pPr>
        <w:spacing w:line="276" w:lineRule="auto"/>
        <w:rPr>
          <w:rFonts w:ascii="Arial" w:hAnsi="Arial" w:cs="Arial"/>
          <w:sz w:val="22"/>
          <w:szCs w:val="22"/>
        </w:rPr>
      </w:pPr>
    </w:p>
    <w:p w:rsidR="00041671" w:rsidRPr="00B346ED" w:rsidRDefault="00041671" w:rsidP="00101D4D">
      <w:pPr>
        <w:spacing w:line="276" w:lineRule="auto"/>
        <w:rPr>
          <w:rFonts w:ascii="Arial" w:hAnsi="Arial" w:cs="Arial"/>
          <w:sz w:val="22"/>
          <w:szCs w:val="22"/>
        </w:rPr>
      </w:pPr>
      <w:r w:rsidRPr="00B346ED">
        <w:rPr>
          <w:rFonts w:ascii="Arial" w:hAnsi="Arial" w:cs="Arial"/>
          <w:sz w:val="22"/>
          <w:szCs w:val="22"/>
        </w:rPr>
        <w:t>___________________________________</w:t>
      </w:r>
    </w:p>
    <w:p w:rsidR="00041671" w:rsidRPr="00B346ED" w:rsidRDefault="00041671" w:rsidP="00101D4D">
      <w:pPr>
        <w:spacing w:line="276" w:lineRule="auto"/>
        <w:rPr>
          <w:rFonts w:ascii="Arial" w:hAnsi="Arial" w:cs="Arial"/>
          <w:b/>
          <w:sz w:val="22"/>
          <w:szCs w:val="22"/>
        </w:rPr>
      </w:pPr>
      <w:r w:rsidRPr="00B346ED">
        <w:rPr>
          <w:rFonts w:ascii="Arial" w:hAnsi="Arial" w:cs="Arial"/>
          <w:sz w:val="22"/>
          <w:szCs w:val="22"/>
        </w:rPr>
        <w:t xml:space="preserve">Nome diretor ou representante credenciado. </w:t>
      </w:r>
      <w:r w:rsidRPr="00B346ED">
        <w:rPr>
          <w:rFonts w:ascii="Arial" w:hAnsi="Arial" w:cs="Arial"/>
          <w:b/>
          <w:sz w:val="22"/>
          <w:szCs w:val="22"/>
        </w:rPr>
        <w:t>(ASSINADO)</w:t>
      </w:r>
    </w:p>
    <w:p w:rsidR="00041671" w:rsidRPr="00B346ED" w:rsidRDefault="00041671" w:rsidP="00101D4D">
      <w:pPr>
        <w:spacing w:line="276" w:lineRule="auto"/>
        <w:rPr>
          <w:rFonts w:ascii="Arial" w:hAnsi="Arial" w:cs="Arial"/>
          <w:b/>
          <w:sz w:val="22"/>
          <w:szCs w:val="22"/>
        </w:rPr>
      </w:pPr>
    </w:p>
    <w:p w:rsidR="00041671" w:rsidRPr="004843F8" w:rsidRDefault="00041671" w:rsidP="00101D4D">
      <w:pPr>
        <w:spacing w:line="276" w:lineRule="auto"/>
        <w:rPr>
          <w:rFonts w:ascii="Arial" w:hAnsi="Arial" w:cs="Arial"/>
          <w:sz w:val="22"/>
          <w:szCs w:val="22"/>
        </w:rPr>
      </w:pPr>
      <w:r w:rsidRPr="00B346ED">
        <w:rPr>
          <w:rFonts w:ascii="Arial" w:hAnsi="Arial" w:cs="Arial"/>
          <w:sz w:val="22"/>
          <w:szCs w:val="22"/>
        </w:rPr>
        <w:t>Carimbo / CNPJ</w:t>
      </w:r>
    </w:p>
    <w:p w:rsidR="00041671" w:rsidRPr="004843F8" w:rsidRDefault="00041671" w:rsidP="00101D4D">
      <w:pPr>
        <w:spacing w:line="276" w:lineRule="auto"/>
        <w:rPr>
          <w:rFonts w:ascii="Arial" w:hAnsi="Arial" w:cs="Arial"/>
          <w:sz w:val="22"/>
          <w:szCs w:val="22"/>
        </w:rPr>
      </w:pPr>
    </w:p>
    <w:p w:rsidR="00041671" w:rsidRPr="004843F8" w:rsidRDefault="00041671" w:rsidP="00101D4D">
      <w:pPr>
        <w:spacing w:line="276" w:lineRule="auto"/>
        <w:rPr>
          <w:rFonts w:ascii="Arial" w:hAnsi="Arial" w:cs="Arial"/>
          <w:sz w:val="22"/>
          <w:szCs w:val="22"/>
        </w:rPr>
      </w:pPr>
    </w:p>
    <w:p w:rsidR="00041671" w:rsidRDefault="00041671" w:rsidP="00101D4D">
      <w:pPr>
        <w:spacing w:line="276" w:lineRule="auto"/>
        <w:rPr>
          <w:rFonts w:ascii="Arial" w:hAnsi="Arial" w:cs="Arial"/>
          <w:sz w:val="22"/>
          <w:szCs w:val="22"/>
        </w:rPr>
      </w:pPr>
    </w:p>
    <w:p w:rsidR="00E320D3" w:rsidRDefault="00E320D3" w:rsidP="00101D4D">
      <w:pPr>
        <w:spacing w:line="276" w:lineRule="auto"/>
        <w:rPr>
          <w:rFonts w:ascii="Arial" w:hAnsi="Arial" w:cs="Arial"/>
          <w:sz w:val="22"/>
          <w:szCs w:val="22"/>
        </w:rPr>
      </w:pPr>
    </w:p>
    <w:p w:rsidR="00E320D3" w:rsidRDefault="00E320D3" w:rsidP="00101D4D">
      <w:pPr>
        <w:spacing w:line="276" w:lineRule="auto"/>
        <w:rPr>
          <w:rFonts w:ascii="Arial" w:hAnsi="Arial" w:cs="Arial"/>
          <w:sz w:val="22"/>
          <w:szCs w:val="22"/>
        </w:rPr>
      </w:pPr>
    </w:p>
    <w:p w:rsidR="00E320D3" w:rsidRDefault="00E320D3" w:rsidP="00101D4D">
      <w:pPr>
        <w:spacing w:line="276" w:lineRule="auto"/>
        <w:rPr>
          <w:rFonts w:ascii="Arial" w:hAnsi="Arial" w:cs="Arial"/>
          <w:sz w:val="22"/>
          <w:szCs w:val="22"/>
        </w:rPr>
      </w:pPr>
    </w:p>
    <w:p w:rsidR="00E320D3" w:rsidRDefault="00E320D3" w:rsidP="00101D4D">
      <w:pPr>
        <w:spacing w:line="276" w:lineRule="auto"/>
        <w:rPr>
          <w:rFonts w:ascii="Arial" w:hAnsi="Arial" w:cs="Arial"/>
          <w:sz w:val="22"/>
          <w:szCs w:val="22"/>
        </w:rPr>
      </w:pPr>
    </w:p>
    <w:p w:rsidR="00E320D3" w:rsidRDefault="00E320D3" w:rsidP="00101D4D">
      <w:pPr>
        <w:spacing w:line="276" w:lineRule="auto"/>
        <w:rPr>
          <w:rFonts w:ascii="Arial" w:hAnsi="Arial" w:cs="Arial"/>
          <w:sz w:val="22"/>
          <w:szCs w:val="22"/>
        </w:rPr>
      </w:pPr>
    </w:p>
    <w:p w:rsidR="00E320D3" w:rsidRDefault="00E320D3" w:rsidP="00101D4D">
      <w:pPr>
        <w:spacing w:line="276" w:lineRule="auto"/>
        <w:rPr>
          <w:rFonts w:ascii="Arial" w:hAnsi="Arial" w:cs="Arial"/>
          <w:sz w:val="22"/>
          <w:szCs w:val="22"/>
        </w:rPr>
      </w:pPr>
    </w:p>
    <w:p w:rsidR="00E320D3" w:rsidRDefault="00E320D3" w:rsidP="00101D4D">
      <w:pPr>
        <w:spacing w:line="276" w:lineRule="auto"/>
        <w:rPr>
          <w:rFonts w:ascii="Arial" w:hAnsi="Arial" w:cs="Arial"/>
          <w:sz w:val="22"/>
          <w:szCs w:val="22"/>
        </w:rPr>
      </w:pPr>
    </w:p>
    <w:p w:rsidR="00E320D3" w:rsidRDefault="00E320D3" w:rsidP="00101D4D">
      <w:pPr>
        <w:spacing w:line="276" w:lineRule="auto"/>
        <w:rPr>
          <w:rFonts w:ascii="Arial" w:hAnsi="Arial" w:cs="Arial"/>
          <w:sz w:val="22"/>
          <w:szCs w:val="22"/>
        </w:rPr>
      </w:pPr>
    </w:p>
    <w:p w:rsidR="00E320D3" w:rsidRDefault="00E320D3" w:rsidP="00101D4D">
      <w:pPr>
        <w:spacing w:line="276" w:lineRule="auto"/>
        <w:rPr>
          <w:rFonts w:ascii="Arial" w:hAnsi="Arial" w:cs="Arial"/>
          <w:sz w:val="22"/>
          <w:szCs w:val="22"/>
        </w:rPr>
      </w:pPr>
    </w:p>
    <w:p w:rsidR="00E320D3" w:rsidRDefault="00E320D3" w:rsidP="00101D4D">
      <w:pPr>
        <w:spacing w:line="276" w:lineRule="auto"/>
        <w:rPr>
          <w:rFonts w:ascii="Arial" w:hAnsi="Arial" w:cs="Arial"/>
          <w:sz w:val="22"/>
          <w:szCs w:val="22"/>
        </w:rPr>
      </w:pPr>
    </w:p>
    <w:p w:rsidR="00E320D3" w:rsidRDefault="00E320D3" w:rsidP="00101D4D">
      <w:pPr>
        <w:spacing w:line="276" w:lineRule="auto"/>
        <w:rPr>
          <w:rFonts w:ascii="Arial" w:hAnsi="Arial" w:cs="Arial"/>
          <w:sz w:val="22"/>
          <w:szCs w:val="22"/>
        </w:rPr>
      </w:pPr>
    </w:p>
    <w:p w:rsidR="00E320D3" w:rsidRDefault="00E320D3" w:rsidP="00101D4D">
      <w:pPr>
        <w:spacing w:line="276" w:lineRule="auto"/>
        <w:rPr>
          <w:rFonts w:ascii="Arial" w:hAnsi="Arial" w:cs="Arial"/>
          <w:sz w:val="22"/>
          <w:szCs w:val="22"/>
        </w:rPr>
      </w:pPr>
    </w:p>
    <w:p w:rsidR="00E320D3" w:rsidRDefault="00E320D3" w:rsidP="00101D4D">
      <w:pPr>
        <w:spacing w:line="276" w:lineRule="auto"/>
        <w:rPr>
          <w:rFonts w:ascii="Arial" w:hAnsi="Arial" w:cs="Arial"/>
          <w:sz w:val="22"/>
          <w:szCs w:val="22"/>
        </w:rPr>
      </w:pPr>
    </w:p>
    <w:p w:rsidR="00E320D3" w:rsidRDefault="00E320D3" w:rsidP="00101D4D">
      <w:pPr>
        <w:spacing w:line="276" w:lineRule="auto"/>
        <w:rPr>
          <w:rFonts w:ascii="Arial" w:hAnsi="Arial" w:cs="Arial"/>
          <w:sz w:val="22"/>
          <w:szCs w:val="22"/>
        </w:rPr>
      </w:pPr>
    </w:p>
    <w:p w:rsidR="00E320D3" w:rsidRDefault="00E320D3" w:rsidP="00101D4D">
      <w:pPr>
        <w:spacing w:line="276" w:lineRule="auto"/>
        <w:rPr>
          <w:rFonts w:ascii="Arial" w:hAnsi="Arial" w:cs="Arial"/>
          <w:sz w:val="22"/>
          <w:szCs w:val="22"/>
        </w:rPr>
      </w:pPr>
    </w:p>
    <w:p w:rsidR="00E320D3" w:rsidRDefault="00E320D3" w:rsidP="00101D4D">
      <w:pPr>
        <w:spacing w:line="276" w:lineRule="auto"/>
        <w:rPr>
          <w:rFonts w:ascii="Arial" w:hAnsi="Arial" w:cs="Arial"/>
          <w:sz w:val="22"/>
          <w:szCs w:val="22"/>
        </w:rPr>
      </w:pPr>
    </w:p>
    <w:p w:rsidR="00E320D3" w:rsidRDefault="00E320D3" w:rsidP="00101D4D">
      <w:pPr>
        <w:spacing w:line="276" w:lineRule="auto"/>
        <w:rPr>
          <w:rFonts w:ascii="Arial" w:hAnsi="Arial" w:cs="Arial"/>
          <w:sz w:val="22"/>
          <w:szCs w:val="22"/>
        </w:rPr>
      </w:pPr>
    </w:p>
    <w:p w:rsidR="00E320D3" w:rsidRDefault="00E320D3" w:rsidP="00101D4D">
      <w:pPr>
        <w:spacing w:line="276" w:lineRule="auto"/>
        <w:rPr>
          <w:rFonts w:ascii="Arial" w:hAnsi="Arial" w:cs="Arial"/>
          <w:sz w:val="22"/>
          <w:szCs w:val="22"/>
        </w:rPr>
      </w:pPr>
    </w:p>
    <w:p w:rsidR="00E320D3" w:rsidRDefault="00E320D3" w:rsidP="00E320D3">
      <w:pPr>
        <w:pStyle w:val="Ttulo1"/>
        <w:tabs>
          <w:tab w:val="left" w:pos="6840"/>
        </w:tabs>
        <w:ind w:right="2850"/>
        <w:jc w:val="center"/>
        <w:rPr>
          <w:rFonts w:eastAsia="Times New Roman"/>
          <w:color w:val="auto"/>
          <w:kern w:val="0"/>
          <w:sz w:val="22"/>
          <w:szCs w:val="22"/>
          <w:lang w:eastAsia="pt-BR" w:bidi="ar-SA"/>
        </w:rPr>
      </w:pPr>
      <w:r>
        <w:rPr>
          <w:sz w:val="22"/>
          <w:szCs w:val="22"/>
        </w:rPr>
        <w:t>PREFEITURA MUNICIPAL DE SÃO MARCOS</w:t>
      </w:r>
    </w:p>
    <w:p w:rsidR="00E320D3" w:rsidRPr="00E320D3" w:rsidRDefault="00E320D3" w:rsidP="00E320D3">
      <w:pPr>
        <w:pStyle w:val="Ttulo5"/>
        <w:tabs>
          <w:tab w:val="left" w:pos="6840"/>
        </w:tabs>
        <w:ind w:right="2850"/>
        <w:rPr>
          <w:rFonts w:ascii="Arial" w:hAnsi="Arial" w:cs="Arial"/>
          <w:sz w:val="22"/>
          <w:szCs w:val="22"/>
        </w:rPr>
      </w:pPr>
      <w:r>
        <w:rPr>
          <w:rFonts w:ascii="Arial" w:hAnsi="Arial" w:cs="Arial"/>
          <w:b w:val="0"/>
          <w:bCs w:val="0"/>
          <w:sz w:val="22"/>
          <w:szCs w:val="22"/>
        </w:rPr>
        <w:t>AVISO DE LICITAÇÃO</w:t>
      </w:r>
      <w:bookmarkStart w:id="0" w:name="_GoBack"/>
      <w:bookmarkEnd w:id="0"/>
    </w:p>
    <w:p w:rsidR="00E320D3" w:rsidRDefault="00E320D3" w:rsidP="00E320D3">
      <w:pPr>
        <w:tabs>
          <w:tab w:val="left" w:pos="6840"/>
        </w:tabs>
        <w:ind w:right="2850"/>
        <w:jc w:val="center"/>
        <w:rPr>
          <w:rFonts w:ascii="Arial" w:hAnsi="Arial" w:cs="Arial"/>
          <w:b/>
          <w:bCs/>
          <w:sz w:val="22"/>
          <w:szCs w:val="22"/>
        </w:rPr>
      </w:pPr>
    </w:p>
    <w:p w:rsidR="00E320D3" w:rsidRDefault="00E320D3" w:rsidP="00E320D3">
      <w:pPr>
        <w:tabs>
          <w:tab w:val="left" w:pos="6840"/>
        </w:tabs>
        <w:ind w:right="2850"/>
        <w:rPr>
          <w:rFonts w:ascii="Arial" w:hAnsi="Arial" w:cs="Arial"/>
          <w:b/>
          <w:bCs/>
          <w:sz w:val="22"/>
          <w:szCs w:val="22"/>
        </w:rPr>
      </w:pPr>
      <w:r>
        <w:rPr>
          <w:rFonts w:ascii="Arial" w:hAnsi="Arial" w:cs="Arial"/>
          <w:b/>
          <w:bCs/>
          <w:sz w:val="22"/>
          <w:szCs w:val="22"/>
        </w:rPr>
        <w:t>E</w:t>
      </w:r>
      <w:r>
        <w:rPr>
          <w:rFonts w:ascii="Arial" w:hAnsi="Arial" w:cs="Arial"/>
          <w:b/>
          <w:bCs/>
          <w:sz w:val="22"/>
          <w:szCs w:val="22"/>
        </w:rPr>
        <w:t>dital de Tomada de Preço nº. 003</w:t>
      </w:r>
      <w:r>
        <w:rPr>
          <w:rFonts w:ascii="Arial" w:hAnsi="Arial" w:cs="Arial"/>
          <w:b/>
          <w:bCs/>
          <w:sz w:val="22"/>
          <w:szCs w:val="22"/>
        </w:rPr>
        <w:t>/2018</w:t>
      </w:r>
    </w:p>
    <w:p w:rsidR="00E320D3" w:rsidRDefault="00E320D3" w:rsidP="00E320D3">
      <w:pPr>
        <w:tabs>
          <w:tab w:val="left" w:pos="6840"/>
        </w:tabs>
        <w:ind w:right="2850"/>
        <w:rPr>
          <w:rFonts w:ascii="Arial" w:hAnsi="Arial" w:cs="Arial"/>
          <w:sz w:val="22"/>
          <w:szCs w:val="22"/>
        </w:rPr>
      </w:pPr>
      <w:r>
        <w:rPr>
          <w:rFonts w:ascii="Arial" w:hAnsi="Arial" w:cs="Arial"/>
          <w:b/>
          <w:sz w:val="22"/>
          <w:szCs w:val="22"/>
        </w:rPr>
        <w:t>Processo nº. 558</w:t>
      </w:r>
      <w:r>
        <w:rPr>
          <w:rFonts w:ascii="Arial" w:hAnsi="Arial" w:cs="Arial"/>
          <w:b/>
          <w:sz w:val="22"/>
          <w:szCs w:val="22"/>
        </w:rPr>
        <w:t>/2018</w:t>
      </w:r>
      <w:r>
        <w:rPr>
          <w:rFonts w:ascii="Arial" w:hAnsi="Arial" w:cs="Arial"/>
          <w:b/>
          <w:bCs/>
          <w:sz w:val="22"/>
          <w:szCs w:val="22"/>
        </w:rPr>
        <w:t xml:space="preserve"> Abertura: 06</w:t>
      </w:r>
      <w:r>
        <w:rPr>
          <w:rFonts w:ascii="Arial" w:hAnsi="Arial" w:cs="Arial"/>
          <w:b/>
          <w:bCs/>
          <w:sz w:val="22"/>
          <w:szCs w:val="22"/>
        </w:rPr>
        <w:t>.0</w:t>
      </w:r>
      <w:r>
        <w:rPr>
          <w:rFonts w:ascii="Arial" w:hAnsi="Arial" w:cs="Arial"/>
          <w:b/>
          <w:bCs/>
          <w:sz w:val="22"/>
          <w:szCs w:val="22"/>
        </w:rPr>
        <w:t>8</w:t>
      </w:r>
      <w:r>
        <w:rPr>
          <w:rFonts w:ascii="Arial" w:hAnsi="Arial" w:cs="Arial"/>
          <w:b/>
          <w:bCs/>
          <w:sz w:val="22"/>
          <w:szCs w:val="22"/>
        </w:rPr>
        <w:t xml:space="preserve">.2018 </w:t>
      </w:r>
      <w:r>
        <w:rPr>
          <w:rFonts w:ascii="Arial" w:hAnsi="Arial" w:cs="Arial"/>
          <w:b/>
          <w:sz w:val="22"/>
          <w:szCs w:val="22"/>
        </w:rPr>
        <w:t>às 09 horas</w:t>
      </w:r>
      <w:r>
        <w:rPr>
          <w:rFonts w:ascii="Arial" w:hAnsi="Arial" w:cs="Arial"/>
          <w:sz w:val="22"/>
          <w:szCs w:val="22"/>
        </w:rPr>
        <w:t>.</w:t>
      </w:r>
    </w:p>
    <w:p w:rsidR="00E320D3" w:rsidRPr="00E320D3" w:rsidRDefault="00E320D3" w:rsidP="00E320D3">
      <w:pPr>
        <w:tabs>
          <w:tab w:val="left" w:pos="6840"/>
        </w:tabs>
        <w:ind w:right="2850"/>
        <w:rPr>
          <w:rFonts w:ascii="Arial" w:hAnsi="Arial" w:cs="Arial"/>
          <w:b/>
          <w:bCs/>
          <w:sz w:val="22"/>
          <w:szCs w:val="22"/>
        </w:rPr>
      </w:pPr>
      <w:r>
        <w:rPr>
          <w:rFonts w:ascii="Arial" w:hAnsi="Arial" w:cs="Arial"/>
          <w:b/>
          <w:bCs/>
          <w:sz w:val="22"/>
          <w:szCs w:val="22"/>
        </w:rPr>
        <w:t xml:space="preserve">Objeto: </w:t>
      </w:r>
      <w:r w:rsidRPr="00E320D3">
        <w:rPr>
          <w:rFonts w:ascii="Arial" w:hAnsi="Arial" w:cs="Arial"/>
          <w:b/>
          <w:bCs/>
          <w:sz w:val="22"/>
          <w:szCs w:val="22"/>
        </w:rPr>
        <w:t>PRESTAÇÃO DE SERVIÇOS DE ASSESSORIA TÉCNICO</w:t>
      </w:r>
    </w:p>
    <w:p w:rsidR="00E320D3" w:rsidRPr="00E320D3" w:rsidRDefault="00E320D3" w:rsidP="00E320D3">
      <w:pPr>
        <w:tabs>
          <w:tab w:val="left" w:pos="6840"/>
        </w:tabs>
        <w:ind w:right="2850"/>
        <w:rPr>
          <w:rFonts w:ascii="Arial" w:hAnsi="Arial" w:cs="Arial"/>
          <w:bCs/>
          <w:sz w:val="22"/>
          <w:szCs w:val="22"/>
        </w:rPr>
      </w:pPr>
      <w:r w:rsidRPr="00E320D3">
        <w:rPr>
          <w:rFonts w:ascii="Arial" w:hAnsi="Arial" w:cs="Arial"/>
          <w:b/>
          <w:bCs/>
          <w:sz w:val="22"/>
          <w:szCs w:val="22"/>
        </w:rPr>
        <w:t>ADMINISTRATIVA PARA CAPTAÇÃO DE RECURSOS FEDERAIS.</w:t>
      </w:r>
    </w:p>
    <w:p w:rsidR="00E320D3" w:rsidRDefault="00E320D3" w:rsidP="00E320D3">
      <w:pPr>
        <w:tabs>
          <w:tab w:val="left" w:pos="6840"/>
        </w:tabs>
        <w:ind w:right="2850"/>
        <w:rPr>
          <w:rFonts w:ascii="Arial" w:hAnsi="Arial" w:cs="Arial"/>
          <w:sz w:val="22"/>
          <w:szCs w:val="22"/>
        </w:rPr>
      </w:pPr>
    </w:p>
    <w:p w:rsidR="00E320D3" w:rsidRDefault="00E320D3" w:rsidP="00E320D3">
      <w:pPr>
        <w:tabs>
          <w:tab w:val="left" w:pos="6840"/>
        </w:tabs>
        <w:ind w:right="2850"/>
        <w:rPr>
          <w:rFonts w:ascii="Arial" w:hAnsi="Arial" w:cs="Arial"/>
          <w:sz w:val="22"/>
          <w:szCs w:val="22"/>
        </w:rPr>
      </w:pPr>
      <w:r>
        <w:rPr>
          <w:rFonts w:ascii="Arial" w:hAnsi="Arial" w:cs="Arial"/>
          <w:sz w:val="22"/>
          <w:szCs w:val="22"/>
        </w:rPr>
        <w:t xml:space="preserve">Maiores informações poderão ser obtidas no Setor de Licitações da Prefeitura Municipal de São Marcos-RS, pelo telefone (54) 3291-9900 ou pelo site </w:t>
      </w:r>
      <w:hyperlink r:id="rId8" w:history="1">
        <w:r>
          <w:rPr>
            <w:rStyle w:val="Hyperlink"/>
            <w:rFonts w:ascii="Arial" w:hAnsi="Arial" w:cs="Arial"/>
            <w:sz w:val="22"/>
            <w:szCs w:val="22"/>
          </w:rPr>
          <w:t>www.saomarcos.rs.gov.br</w:t>
        </w:r>
      </w:hyperlink>
    </w:p>
    <w:p w:rsidR="00E320D3" w:rsidRDefault="00E320D3" w:rsidP="00E320D3">
      <w:pPr>
        <w:tabs>
          <w:tab w:val="left" w:pos="6840"/>
        </w:tabs>
        <w:ind w:right="2850"/>
        <w:rPr>
          <w:rFonts w:ascii="Arial" w:hAnsi="Arial" w:cs="Arial"/>
          <w:sz w:val="22"/>
          <w:szCs w:val="22"/>
        </w:rPr>
      </w:pPr>
    </w:p>
    <w:p w:rsidR="00E320D3" w:rsidRDefault="00E320D3" w:rsidP="00E320D3">
      <w:pPr>
        <w:tabs>
          <w:tab w:val="left" w:pos="6840"/>
        </w:tabs>
        <w:ind w:right="2850"/>
        <w:rPr>
          <w:rFonts w:ascii="Arial" w:hAnsi="Arial" w:cs="Arial"/>
          <w:sz w:val="22"/>
          <w:szCs w:val="22"/>
        </w:rPr>
      </w:pPr>
    </w:p>
    <w:p w:rsidR="00E320D3" w:rsidRDefault="00E320D3" w:rsidP="00E320D3">
      <w:pPr>
        <w:tabs>
          <w:tab w:val="left" w:pos="6840"/>
        </w:tabs>
        <w:ind w:right="2850"/>
        <w:jc w:val="center"/>
        <w:rPr>
          <w:rFonts w:ascii="Arial" w:hAnsi="Arial" w:cs="Arial"/>
          <w:sz w:val="22"/>
          <w:szCs w:val="22"/>
        </w:rPr>
      </w:pPr>
      <w:r>
        <w:rPr>
          <w:rFonts w:ascii="Arial" w:hAnsi="Arial" w:cs="Arial"/>
          <w:sz w:val="22"/>
          <w:szCs w:val="22"/>
        </w:rPr>
        <w:t xml:space="preserve">Evandro Carlos </w:t>
      </w:r>
      <w:proofErr w:type="spellStart"/>
      <w:r>
        <w:rPr>
          <w:rFonts w:ascii="Arial" w:hAnsi="Arial" w:cs="Arial"/>
          <w:sz w:val="22"/>
          <w:szCs w:val="22"/>
        </w:rPr>
        <w:t>Kuwer</w:t>
      </w:r>
      <w:proofErr w:type="spellEnd"/>
    </w:p>
    <w:p w:rsidR="00E320D3" w:rsidRDefault="00E320D3" w:rsidP="00E320D3">
      <w:pPr>
        <w:tabs>
          <w:tab w:val="left" w:pos="6840"/>
        </w:tabs>
        <w:ind w:right="2850"/>
        <w:jc w:val="center"/>
        <w:rPr>
          <w:rFonts w:ascii="Arial" w:hAnsi="Arial" w:cs="Arial"/>
          <w:b/>
          <w:bCs/>
          <w:sz w:val="22"/>
          <w:szCs w:val="22"/>
        </w:rPr>
      </w:pPr>
      <w:r>
        <w:rPr>
          <w:rFonts w:ascii="Arial" w:hAnsi="Arial" w:cs="Arial"/>
          <w:sz w:val="22"/>
          <w:szCs w:val="22"/>
        </w:rPr>
        <w:t xml:space="preserve">Prefeito Municipal </w:t>
      </w:r>
    </w:p>
    <w:p w:rsidR="00E320D3" w:rsidRPr="004843F8" w:rsidRDefault="00E320D3" w:rsidP="00101D4D">
      <w:pPr>
        <w:spacing w:line="276" w:lineRule="auto"/>
        <w:rPr>
          <w:rFonts w:ascii="Arial" w:hAnsi="Arial" w:cs="Arial"/>
          <w:sz w:val="22"/>
          <w:szCs w:val="22"/>
        </w:rPr>
      </w:pPr>
    </w:p>
    <w:p w:rsidR="00041671" w:rsidRPr="004843F8" w:rsidRDefault="00041671" w:rsidP="00101D4D">
      <w:pPr>
        <w:spacing w:line="276" w:lineRule="auto"/>
        <w:rPr>
          <w:rFonts w:ascii="Arial" w:hAnsi="Arial" w:cs="Arial"/>
          <w:sz w:val="22"/>
          <w:szCs w:val="22"/>
        </w:rPr>
      </w:pPr>
    </w:p>
    <w:p w:rsidR="00041671" w:rsidRPr="004843F8" w:rsidRDefault="00041671" w:rsidP="00101D4D">
      <w:pPr>
        <w:spacing w:line="276" w:lineRule="auto"/>
        <w:rPr>
          <w:rFonts w:ascii="Arial" w:hAnsi="Arial" w:cs="Arial"/>
          <w:bCs/>
          <w:sz w:val="22"/>
          <w:szCs w:val="22"/>
        </w:rPr>
      </w:pPr>
    </w:p>
    <w:p w:rsidR="008F28AD" w:rsidRPr="004843F8" w:rsidRDefault="008F28AD" w:rsidP="00101D4D">
      <w:pPr>
        <w:spacing w:line="276" w:lineRule="auto"/>
        <w:ind w:firstLine="708"/>
        <w:jc w:val="center"/>
        <w:rPr>
          <w:rFonts w:ascii="Arial" w:hAnsi="Arial" w:cs="Arial"/>
          <w:sz w:val="22"/>
          <w:szCs w:val="22"/>
        </w:rPr>
      </w:pPr>
    </w:p>
    <w:sectPr w:rsidR="008F28AD" w:rsidRPr="004843F8" w:rsidSect="00BB7E60">
      <w:headerReference w:type="default" r:id="rId9"/>
      <w:pgSz w:w="11906" w:h="16838"/>
      <w:pgMar w:top="2948" w:right="1134" w:bottom="1021"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0424" w:rsidRDefault="00120424" w:rsidP="001C1710">
      <w:r>
        <w:separator/>
      </w:r>
    </w:p>
  </w:endnote>
  <w:endnote w:type="continuationSeparator" w:id="0">
    <w:p w:rsidR="00120424" w:rsidRDefault="00120424" w:rsidP="001C17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charset w:val="00"/>
    <w:family w:val="auto"/>
    <w:pitch w:val="variable"/>
    <w:sig w:usb0="800000AF" w:usb1="1001ECEA" w:usb2="00000000" w:usb3="00000000" w:csb0="00000001" w:csb1="00000000"/>
  </w:font>
  <w:font w:name="StarSymbol">
    <w:altName w:val="MS Mincho"/>
    <w:charset w:val="80"/>
    <w:family w:val="auto"/>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0424" w:rsidRDefault="00120424" w:rsidP="001C1710">
      <w:r>
        <w:separator/>
      </w:r>
    </w:p>
  </w:footnote>
  <w:footnote w:type="continuationSeparator" w:id="0">
    <w:p w:rsidR="00120424" w:rsidRDefault="00120424" w:rsidP="001C171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424" w:rsidRDefault="00120424" w:rsidP="001C1710">
    <w:pPr>
      <w:jc w:val="center"/>
    </w:pPr>
  </w:p>
  <w:p w:rsidR="00120424" w:rsidRDefault="00120424" w:rsidP="001C1710">
    <w:pPr>
      <w:jc w:val="center"/>
    </w:pPr>
  </w:p>
  <w:p w:rsidR="00120424" w:rsidRDefault="00120424" w:rsidP="001C1710"/>
  <w:p w:rsidR="00120424" w:rsidRDefault="00120424" w:rsidP="001C1710">
    <w:pPr>
      <w:jc w:val="center"/>
      <w:rPr>
        <w:sz w:val="20"/>
        <w:szCs w:val="20"/>
      </w:rPr>
    </w:pPr>
  </w:p>
  <w:p w:rsidR="00120424" w:rsidRDefault="00120424">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Outlin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sz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sz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sz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15:restartNumberingAfterBreak="0">
    <w:nsid w:val="00000006"/>
    <w:multiLevelType w:val="multilevel"/>
    <w:tmpl w:val="00000006"/>
    <w:name w:val="WW8Num6"/>
    <w:lvl w:ilvl="0">
      <w:start w:val="1"/>
      <w:numFmt w:val="bullet"/>
      <w:lvlText w:val="–"/>
      <w:lvlJc w:val="left"/>
      <w:pPr>
        <w:tabs>
          <w:tab w:val="num" w:pos="283"/>
        </w:tabs>
        <w:ind w:left="283" w:hanging="283"/>
      </w:pPr>
      <w:rPr>
        <w:rFonts w:ascii="StarSymbol" w:hAnsi="StarSymbol" w:cs="StarSymbol"/>
        <w:sz w:val="18"/>
        <w:szCs w:val="18"/>
      </w:rPr>
    </w:lvl>
    <w:lvl w:ilvl="1">
      <w:start w:val="1"/>
      <w:numFmt w:val="bullet"/>
      <w:lvlText w:val="–"/>
      <w:lvlJc w:val="left"/>
      <w:pPr>
        <w:tabs>
          <w:tab w:val="num" w:pos="320"/>
        </w:tabs>
        <w:ind w:left="320" w:hanging="283"/>
      </w:pPr>
      <w:rPr>
        <w:rFonts w:ascii="StarSymbol" w:hAnsi="StarSymbol" w:cs="StarSymbol"/>
        <w:sz w:val="18"/>
        <w:szCs w:val="18"/>
      </w:rPr>
    </w:lvl>
    <w:lvl w:ilvl="2">
      <w:start w:val="1"/>
      <w:numFmt w:val="bullet"/>
      <w:lvlText w:val="–"/>
      <w:lvlJc w:val="left"/>
      <w:pPr>
        <w:tabs>
          <w:tab w:val="num" w:pos="357"/>
        </w:tabs>
        <w:ind w:left="357" w:hanging="283"/>
      </w:pPr>
      <w:rPr>
        <w:rFonts w:ascii="StarSymbol" w:hAnsi="StarSymbol" w:cs="StarSymbol"/>
        <w:sz w:val="18"/>
        <w:szCs w:val="18"/>
      </w:rPr>
    </w:lvl>
    <w:lvl w:ilvl="3">
      <w:start w:val="1"/>
      <w:numFmt w:val="bullet"/>
      <w:lvlText w:val="–"/>
      <w:lvlJc w:val="left"/>
      <w:pPr>
        <w:tabs>
          <w:tab w:val="num" w:pos="394"/>
        </w:tabs>
        <w:ind w:left="394" w:hanging="283"/>
      </w:pPr>
      <w:rPr>
        <w:rFonts w:ascii="StarSymbol" w:hAnsi="StarSymbol" w:cs="StarSymbol"/>
        <w:sz w:val="18"/>
        <w:szCs w:val="18"/>
      </w:rPr>
    </w:lvl>
    <w:lvl w:ilvl="4">
      <w:start w:val="1"/>
      <w:numFmt w:val="bullet"/>
      <w:lvlText w:val="–"/>
      <w:lvlJc w:val="left"/>
      <w:pPr>
        <w:tabs>
          <w:tab w:val="num" w:pos="431"/>
        </w:tabs>
        <w:ind w:left="431" w:hanging="283"/>
      </w:pPr>
      <w:rPr>
        <w:rFonts w:ascii="StarSymbol" w:hAnsi="StarSymbol" w:cs="StarSymbol"/>
        <w:sz w:val="18"/>
        <w:szCs w:val="18"/>
      </w:rPr>
    </w:lvl>
    <w:lvl w:ilvl="5">
      <w:start w:val="1"/>
      <w:numFmt w:val="bullet"/>
      <w:lvlText w:val="–"/>
      <w:lvlJc w:val="left"/>
      <w:pPr>
        <w:tabs>
          <w:tab w:val="num" w:pos="468"/>
        </w:tabs>
        <w:ind w:left="468" w:hanging="283"/>
      </w:pPr>
      <w:rPr>
        <w:rFonts w:ascii="StarSymbol" w:hAnsi="StarSymbol" w:cs="StarSymbol"/>
        <w:sz w:val="18"/>
        <w:szCs w:val="18"/>
      </w:rPr>
    </w:lvl>
    <w:lvl w:ilvl="6">
      <w:start w:val="1"/>
      <w:numFmt w:val="bullet"/>
      <w:lvlText w:val="–"/>
      <w:lvlJc w:val="left"/>
      <w:pPr>
        <w:tabs>
          <w:tab w:val="num" w:pos="505"/>
        </w:tabs>
        <w:ind w:left="505" w:hanging="283"/>
      </w:pPr>
      <w:rPr>
        <w:rFonts w:ascii="StarSymbol" w:hAnsi="StarSymbol" w:cs="StarSymbol"/>
        <w:sz w:val="18"/>
        <w:szCs w:val="18"/>
      </w:rPr>
    </w:lvl>
    <w:lvl w:ilvl="7">
      <w:start w:val="1"/>
      <w:numFmt w:val="bullet"/>
      <w:lvlText w:val="–"/>
      <w:lvlJc w:val="left"/>
      <w:pPr>
        <w:tabs>
          <w:tab w:val="num" w:pos="542"/>
        </w:tabs>
        <w:ind w:left="542" w:hanging="283"/>
      </w:pPr>
      <w:rPr>
        <w:rFonts w:ascii="StarSymbol" w:hAnsi="StarSymbol" w:cs="StarSymbol"/>
        <w:sz w:val="18"/>
        <w:szCs w:val="18"/>
      </w:rPr>
    </w:lvl>
    <w:lvl w:ilvl="8">
      <w:start w:val="1"/>
      <w:numFmt w:val="bullet"/>
      <w:lvlText w:val="–"/>
      <w:lvlJc w:val="left"/>
      <w:pPr>
        <w:tabs>
          <w:tab w:val="num" w:pos="579"/>
        </w:tabs>
        <w:ind w:left="579" w:hanging="283"/>
      </w:pPr>
      <w:rPr>
        <w:rFonts w:ascii="StarSymbol" w:hAnsi="StarSymbol" w:cs="StarSymbol"/>
        <w:sz w:val="18"/>
        <w:szCs w:val="18"/>
      </w:rPr>
    </w:lvl>
  </w:abstractNum>
  <w:abstractNum w:abstractNumId="3" w15:restartNumberingAfterBreak="0">
    <w:nsid w:val="01623478"/>
    <w:multiLevelType w:val="hybridMultilevel"/>
    <w:tmpl w:val="154209F2"/>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7684A1D"/>
    <w:multiLevelType w:val="hybridMultilevel"/>
    <w:tmpl w:val="FA9CCF5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200B7259"/>
    <w:multiLevelType w:val="hybridMultilevel"/>
    <w:tmpl w:val="214A8612"/>
    <w:lvl w:ilvl="0" w:tplc="0416000B">
      <w:start w:val="1"/>
      <w:numFmt w:val="bullet"/>
      <w:lvlText w:val=""/>
      <w:lvlJc w:val="left"/>
      <w:pPr>
        <w:ind w:left="786"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200C35A3"/>
    <w:multiLevelType w:val="hybridMultilevel"/>
    <w:tmpl w:val="292CEC9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24F63378"/>
    <w:multiLevelType w:val="hybridMultilevel"/>
    <w:tmpl w:val="9CA27EC0"/>
    <w:lvl w:ilvl="0" w:tplc="44F839A4">
      <w:start w:val="1"/>
      <w:numFmt w:val="decimal"/>
      <w:lvlText w:val="%1-"/>
      <w:lvlJc w:val="left"/>
      <w:pPr>
        <w:tabs>
          <w:tab w:val="num" w:pos="735"/>
        </w:tabs>
        <w:ind w:left="735" w:hanging="375"/>
      </w:pPr>
      <w:rPr>
        <w:rFonts w:cs="Arial"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8" w15:restartNumberingAfterBreak="0">
    <w:nsid w:val="2548653A"/>
    <w:multiLevelType w:val="hybridMultilevel"/>
    <w:tmpl w:val="7902DD20"/>
    <w:lvl w:ilvl="0" w:tplc="F7460120">
      <w:start w:val="1"/>
      <w:numFmt w:val="decimal"/>
      <w:lvlText w:val="%1-"/>
      <w:lvlJc w:val="left"/>
      <w:pPr>
        <w:tabs>
          <w:tab w:val="num" w:pos="735"/>
        </w:tabs>
        <w:ind w:left="735" w:hanging="375"/>
      </w:pPr>
      <w:rPr>
        <w:rFonts w:cs="Arial"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9" w15:restartNumberingAfterBreak="0">
    <w:nsid w:val="29FC554C"/>
    <w:multiLevelType w:val="hybridMultilevel"/>
    <w:tmpl w:val="8FDC7E6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2A5A6963"/>
    <w:multiLevelType w:val="hybridMultilevel"/>
    <w:tmpl w:val="6228F2FA"/>
    <w:lvl w:ilvl="0" w:tplc="DF067934">
      <w:start w:val="1"/>
      <w:numFmt w:val="decimal"/>
      <w:lvlText w:val="%1-"/>
      <w:lvlJc w:val="left"/>
      <w:pPr>
        <w:tabs>
          <w:tab w:val="num" w:pos="735"/>
        </w:tabs>
        <w:ind w:left="735" w:hanging="375"/>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1" w15:restartNumberingAfterBreak="0">
    <w:nsid w:val="2C5F0023"/>
    <w:multiLevelType w:val="multilevel"/>
    <w:tmpl w:val="FD4CC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48762FB"/>
    <w:multiLevelType w:val="hybridMultilevel"/>
    <w:tmpl w:val="4CBE9AD0"/>
    <w:lvl w:ilvl="0" w:tplc="4A8C470E">
      <w:start w:val="2"/>
      <w:numFmt w:val="bullet"/>
      <w:lvlText w:val="-"/>
      <w:lvlJc w:val="left"/>
      <w:pPr>
        <w:tabs>
          <w:tab w:val="num" w:pos="720"/>
        </w:tabs>
        <w:ind w:left="720" w:hanging="360"/>
      </w:pPr>
      <w:rPr>
        <w:rFonts w:ascii="Times New Roman" w:eastAsia="Times New Roman" w:hAnsi="Times New Roman" w:cs="Times New Roman" w:hint="default"/>
        <w:b w:val="0"/>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A2D1359"/>
    <w:multiLevelType w:val="singleLevel"/>
    <w:tmpl w:val="04160001"/>
    <w:lvl w:ilvl="0">
      <w:start w:val="1"/>
      <w:numFmt w:val="bullet"/>
      <w:lvlText w:val=""/>
      <w:lvlJc w:val="left"/>
      <w:pPr>
        <w:tabs>
          <w:tab w:val="num" w:pos="360"/>
        </w:tabs>
        <w:ind w:left="360" w:hanging="360"/>
      </w:pPr>
      <w:rPr>
        <w:rFonts w:ascii="Symbol" w:hAnsi="Symbol" w:cs="Symbol" w:hint="default"/>
      </w:rPr>
    </w:lvl>
  </w:abstractNum>
  <w:abstractNum w:abstractNumId="14" w15:restartNumberingAfterBreak="0">
    <w:nsid w:val="40537B01"/>
    <w:multiLevelType w:val="hybridMultilevel"/>
    <w:tmpl w:val="22903046"/>
    <w:lvl w:ilvl="0" w:tplc="75907828">
      <w:start w:val="1"/>
      <w:numFmt w:val="decimal"/>
      <w:lvlText w:val="%1-"/>
      <w:lvlJc w:val="left"/>
      <w:pPr>
        <w:tabs>
          <w:tab w:val="num" w:pos="735"/>
        </w:tabs>
        <w:ind w:left="735" w:hanging="375"/>
      </w:pPr>
      <w:rPr>
        <w:rFonts w:cs="Arial"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5" w15:restartNumberingAfterBreak="0">
    <w:nsid w:val="46F2078D"/>
    <w:multiLevelType w:val="hybridMultilevel"/>
    <w:tmpl w:val="94D895AA"/>
    <w:lvl w:ilvl="0" w:tplc="427C007C">
      <w:start w:val="2"/>
      <w:numFmt w:val="lowerLetter"/>
      <w:lvlText w:val="%1)"/>
      <w:lvlJc w:val="left"/>
      <w:pPr>
        <w:tabs>
          <w:tab w:val="num" w:pos="360"/>
        </w:tabs>
        <w:ind w:left="360" w:hanging="360"/>
      </w:pPr>
      <w:rPr>
        <w:rFonts w:hint="default"/>
        <w:b/>
      </w:r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16" w15:restartNumberingAfterBreak="0">
    <w:nsid w:val="64F713AF"/>
    <w:multiLevelType w:val="hybridMultilevel"/>
    <w:tmpl w:val="CAA23976"/>
    <w:lvl w:ilvl="0" w:tplc="9E324F70">
      <w:start w:val="1"/>
      <w:numFmt w:val="decimal"/>
      <w:lvlText w:val="%1-"/>
      <w:lvlJc w:val="left"/>
      <w:pPr>
        <w:tabs>
          <w:tab w:val="num" w:pos="735"/>
        </w:tabs>
        <w:ind w:left="735" w:hanging="375"/>
      </w:pPr>
      <w:rPr>
        <w:rFonts w:cs="Arial"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 w15:restartNumberingAfterBreak="0">
    <w:nsid w:val="6DA93C70"/>
    <w:multiLevelType w:val="hybridMultilevel"/>
    <w:tmpl w:val="DAB8800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6E546755"/>
    <w:multiLevelType w:val="hybridMultilevel"/>
    <w:tmpl w:val="C5EC86C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7CB21E35"/>
    <w:multiLevelType w:val="hybridMultilevel"/>
    <w:tmpl w:val="7E0C2088"/>
    <w:lvl w:ilvl="0" w:tplc="66C885C6">
      <w:start w:val="1"/>
      <w:numFmt w:val="decimal"/>
      <w:lvlText w:val="%1-"/>
      <w:lvlJc w:val="left"/>
      <w:pPr>
        <w:tabs>
          <w:tab w:val="num" w:pos="735"/>
        </w:tabs>
        <w:ind w:left="735" w:hanging="375"/>
      </w:pPr>
      <w:rPr>
        <w:rFonts w:cs="Arial"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num w:numId="1">
    <w:abstractNumId w:val="1"/>
  </w:num>
  <w:num w:numId="2">
    <w:abstractNumId w:val="0"/>
  </w:num>
  <w:num w:numId="3">
    <w:abstractNumId w:val="8"/>
  </w:num>
  <w:num w:numId="4">
    <w:abstractNumId w:val="16"/>
  </w:num>
  <w:num w:numId="5">
    <w:abstractNumId w:val="2"/>
  </w:num>
  <w:num w:numId="6">
    <w:abstractNumId w:val="15"/>
  </w:num>
  <w:num w:numId="7">
    <w:abstractNumId w:val="7"/>
  </w:num>
  <w:num w:numId="8">
    <w:abstractNumId w:val="12"/>
  </w:num>
  <w:num w:numId="9">
    <w:abstractNumId w:val="14"/>
  </w:num>
  <w:num w:numId="10">
    <w:abstractNumId w:val="19"/>
  </w:num>
  <w:num w:numId="11">
    <w:abstractNumId w:val="10"/>
  </w:num>
  <w:num w:numId="12">
    <w:abstractNumId w:val="13"/>
  </w:num>
  <w:num w:numId="13">
    <w:abstractNumId w:val="11"/>
  </w:num>
  <w:num w:numId="14">
    <w:abstractNumId w:val="3"/>
  </w:num>
  <w:num w:numId="15">
    <w:abstractNumId w:val="9"/>
  </w:num>
  <w:num w:numId="16">
    <w:abstractNumId w:val="18"/>
  </w:num>
  <w:num w:numId="1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
  </w:num>
  <w:num w:numId="19">
    <w:abstractNumId w:val="5"/>
  </w:num>
  <w:num w:numId="20">
    <w:abstractNumId w:val="4"/>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5A09"/>
    <w:rsid w:val="00000C5D"/>
    <w:rsid w:val="00001042"/>
    <w:rsid w:val="0000447C"/>
    <w:rsid w:val="00004C0F"/>
    <w:rsid w:val="00026C7B"/>
    <w:rsid w:val="000273D5"/>
    <w:rsid w:val="00035CF8"/>
    <w:rsid w:val="00041671"/>
    <w:rsid w:val="00044485"/>
    <w:rsid w:val="00045635"/>
    <w:rsid w:val="00053DBB"/>
    <w:rsid w:val="00070589"/>
    <w:rsid w:val="00073F21"/>
    <w:rsid w:val="00076E63"/>
    <w:rsid w:val="0008397B"/>
    <w:rsid w:val="00083B18"/>
    <w:rsid w:val="00083D46"/>
    <w:rsid w:val="00095023"/>
    <w:rsid w:val="000A27EA"/>
    <w:rsid w:val="000B19E1"/>
    <w:rsid w:val="000B1C6E"/>
    <w:rsid w:val="000B3E76"/>
    <w:rsid w:val="000B4365"/>
    <w:rsid w:val="000B5078"/>
    <w:rsid w:val="000B5B4B"/>
    <w:rsid w:val="000C6671"/>
    <w:rsid w:val="000D4AE8"/>
    <w:rsid w:val="000D788B"/>
    <w:rsid w:val="000E0A9A"/>
    <w:rsid w:val="000F18C0"/>
    <w:rsid w:val="00101D4D"/>
    <w:rsid w:val="00105014"/>
    <w:rsid w:val="00120424"/>
    <w:rsid w:val="001368D9"/>
    <w:rsid w:val="00154492"/>
    <w:rsid w:val="00154621"/>
    <w:rsid w:val="001657E4"/>
    <w:rsid w:val="00185D66"/>
    <w:rsid w:val="00191BF0"/>
    <w:rsid w:val="00195113"/>
    <w:rsid w:val="001A1497"/>
    <w:rsid w:val="001B335C"/>
    <w:rsid w:val="001B3F33"/>
    <w:rsid w:val="001C1710"/>
    <w:rsid w:val="001C29CF"/>
    <w:rsid w:val="001C4E73"/>
    <w:rsid w:val="001D0EBF"/>
    <w:rsid w:val="001D3C2B"/>
    <w:rsid w:val="001E7349"/>
    <w:rsid w:val="001F0EBF"/>
    <w:rsid w:val="001F6230"/>
    <w:rsid w:val="001F65E9"/>
    <w:rsid w:val="00200D62"/>
    <w:rsid w:val="002032E7"/>
    <w:rsid w:val="0020395B"/>
    <w:rsid w:val="00212093"/>
    <w:rsid w:val="002228BF"/>
    <w:rsid w:val="00222AF6"/>
    <w:rsid w:val="002320D7"/>
    <w:rsid w:val="00241729"/>
    <w:rsid w:val="0024212B"/>
    <w:rsid w:val="00247494"/>
    <w:rsid w:val="0026105A"/>
    <w:rsid w:val="00281D92"/>
    <w:rsid w:val="002B09BC"/>
    <w:rsid w:val="002C2B04"/>
    <w:rsid w:val="002C6C7B"/>
    <w:rsid w:val="002D1265"/>
    <w:rsid w:val="002D6B76"/>
    <w:rsid w:val="002D6C6E"/>
    <w:rsid w:val="002E15F3"/>
    <w:rsid w:val="002E56BA"/>
    <w:rsid w:val="002E5EFE"/>
    <w:rsid w:val="002F507B"/>
    <w:rsid w:val="00304B71"/>
    <w:rsid w:val="00313B1D"/>
    <w:rsid w:val="00322CD6"/>
    <w:rsid w:val="00330561"/>
    <w:rsid w:val="00331F2A"/>
    <w:rsid w:val="00335E5E"/>
    <w:rsid w:val="00344CB5"/>
    <w:rsid w:val="00356A57"/>
    <w:rsid w:val="00363DE5"/>
    <w:rsid w:val="00395877"/>
    <w:rsid w:val="003A124F"/>
    <w:rsid w:val="003B0C93"/>
    <w:rsid w:val="003C3E7A"/>
    <w:rsid w:val="003E7529"/>
    <w:rsid w:val="003F5E1A"/>
    <w:rsid w:val="003F77C2"/>
    <w:rsid w:val="004044BE"/>
    <w:rsid w:val="00405656"/>
    <w:rsid w:val="00405E1B"/>
    <w:rsid w:val="00410D1C"/>
    <w:rsid w:val="004224EE"/>
    <w:rsid w:val="00423E0D"/>
    <w:rsid w:val="004246A9"/>
    <w:rsid w:val="00430C02"/>
    <w:rsid w:val="00433F99"/>
    <w:rsid w:val="00456576"/>
    <w:rsid w:val="00466AAA"/>
    <w:rsid w:val="00467058"/>
    <w:rsid w:val="0047491C"/>
    <w:rsid w:val="00475A43"/>
    <w:rsid w:val="00476FE0"/>
    <w:rsid w:val="0047706F"/>
    <w:rsid w:val="00480B23"/>
    <w:rsid w:val="004843F8"/>
    <w:rsid w:val="00485839"/>
    <w:rsid w:val="00487CE8"/>
    <w:rsid w:val="0049474C"/>
    <w:rsid w:val="00494B3C"/>
    <w:rsid w:val="004956B1"/>
    <w:rsid w:val="00497D72"/>
    <w:rsid w:val="004A03CE"/>
    <w:rsid w:val="004A525B"/>
    <w:rsid w:val="004B0B95"/>
    <w:rsid w:val="004B51E1"/>
    <w:rsid w:val="004B7AA1"/>
    <w:rsid w:val="004C6314"/>
    <w:rsid w:val="004E228E"/>
    <w:rsid w:val="004E2AB5"/>
    <w:rsid w:val="004E5300"/>
    <w:rsid w:val="004E6B3D"/>
    <w:rsid w:val="004E7F91"/>
    <w:rsid w:val="00501245"/>
    <w:rsid w:val="00517E06"/>
    <w:rsid w:val="00532D04"/>
    <w:rsid w:val="005370D8"/>
    <w:rsid w:val="005370E8"/>
    <w:rsid w:val="005405B9"/>
    <w:rsid w:val="005457D5"/>
    <w:rsid w:val="0055457E"/>
    <w:rsid w:val="00575024"/>
    <w:rsid w:val="005807A9"/>
    <w:rsid w:val="00585C0F"/>
    <w:rsid w:val="0059487E"/>
    <w:rsid w:val="005A0989"/>
    <w:rsid w:val="005B5D5D"/>
    <w:rsid w:val="005C5E0C"/>
    <w:rsid w:val="005C65CC"/>
    <w:rsid w:val="005C7E3A"/>
    <w:rsid w:val="005D1079"/>
    <w:rsid w:val="005D1486"/>
    <w:rsid w:val="005D3B0D"/>
    <w:rsid w:val="005E59D2"/>
    <w:rsid w:val="005E6A4F"/>
    <w:rsid w:val="005F14DD"/>
    <w:rsid w:val="005F1F49"/>
    <w:rsid w:val="005F5B06"/>
    <w:rsid w:val="006203C6"/>
    <w:rsid w:val="0063019D"/>
    <w:rsid w:val="00640872"/>
    <w:rsid w:val="006415CB"/>
    <w:rsid w:val="00641865"/>
    <w:rsid w:val="006435FA"/>
    <w:rsid w:val="00647E4D"/>
    <w:rsid w:val="00655EB7"/>
    <w:rsid w:val="006611AF"/>
    <w:rsid w:val="006637CF"/>
    <w:rsid w:val="00670459"/>
    <w:rsid w:val="00674381"/>
    <w:rsid w:val="00674578"/>
    <w:rsid w:val="00674C36"/>
    <w:rsid w:val="00696A3B"/>
    <w:rsid w:val="006A1B73"/>
    <w:rsid w:val="006A5AF5"/>
    <w:rsid w:val="006B36E2"/>
    <w:rsid w:val="006D68B3"/>
    <w:rsid w:val="006D70D0"/>
    <w:rsid w:val="006E339C"/>
    <w:rsid w:val="006E4DEC"/>
    <w:rsid w:val="006E7E75"/>
    <w:rsid w:val="00704386"/>
    <w:rsid w:val="0070561D"/>
    <w:rsid w:val="00706906"/>
    <w:rsid w:val="007109F8"/>
    <w:rsid w:val="007159C4"/>
    <w:rsid w:val="00720682"/>
    <w:rsid w:val="00723197"/>
    <w:rsid w:val="007269D9"/>
    <w:rsid w:val="0073712F"/>
    <w:rsid w:val="007406E1"/>
    <w:rsid w:val="00743C75"/>
    <w:rsid w:val="00743DBB"/>
    <w:rsid w:val="007471B0"/>
    <w:rsid w:val="0075034E"/>
    <w:rsid w:val="007526D9"/>
    <w:rsid w:val="00754D8C"/>
    <w:rsid w:val="00762E11"/>
    <w:rsid w:val="0076429D"/>
    <w:rsid w:val="00770E7A"/>
    <w:rsid w:val="0077477C"/>
    <w:rsid w:val="00775A87"/>
    <w:rsid w:val="0077770B"/>
    <w:rsid w:val="00780922"/>
    <w:rsid w:val="00781A22"/>
    <w:rsid w:val="00786E97"/>
    <w:rsid w:val="00793B88"/>
    <w:rsid w:val="00795A41"/>
    <w:rsid w:val="007B2781"/>
    <w:rsid w:val="007B384F"/>
    <w:rsid w:val="007C1EB9"/>
    <w:rsid w:val="007C772A"/>
    <w:rsid w:val="007D0653"/>
    <w:rsid w:val="007D170B"/>
    <w:rsid w:val="007D648F"/>
    <w:rsid w:val="007D7041"/>
    <w:rsid w:val="007E148F"/>
    <w:rsid w:val="007E16D7"/>
    <w:rsid w:val="007E5460"/>
    <w:rsid w:val="007F247C"/>
    <w:rsid w:val="007F4F15"/>
    <w:rsid w:val="008051EF"/>
    <w:rsid w:val="0081558F"/>
    <w:rsid w:val="00817647"/>
    <w:rsid w:val="008329C3"/>
    <w:rsid w:val="00842249"/>
    <w:rsid w:val="00854612"/>
    <w:rsid w:val="0086221E"/>
    <w:rsid w:val="00863BBF"/>
    <w:rsid w:val="00873590"/>
    <w:rsid w:val="00875F9E"/>
    <w:rsid w:val="00877257"/>
    <w:rsid w:val="0088061A"/>
    <w:rsid w:val="00892B4B"/>
    <w:rsid w:val="00896124"/>
    <w:rsid w:val="00896D9A"/>
    <w:rsid w:val="008A7C0D"/>
    <w:rsid w:val="008B12F7"/>
    <w:rsid w:val="008B3AEF"/>
    <w:rsid w:val="008C0B7E"/>
    <w:rsid w:val="008C0D22"/>
    <w:rsid w:val="008C2A0C"/>
    <w:rsid w:val="008D104C"/>
    <w:rsid w:val="008D3C1C"/>
    <w:rsid w:val="008E5170"/>
    <w:rsid w:val="008F28AD"/>
    <w:rsid w:val="00900675"/>
    <w:rsid w:val="00902295"/>
    <w:rsid w:val="0092176A"/>
    <w:rsid w:val="009241A2"/>
    <w:rsid w:val="0093028F"/>
    <w:rsid w:val="00933935"/>
    <w:rsid w:val="0093693B"/>
    <w:rsid w:val="00950665"/>
    <w:rsid w:val="009565AA"/>
    <w:rsid w:val="00961F8F"/>
    <w:rsid w:val="009620BC"/>
    <w:rsid w:val="00977FC0"/>
    <w:rsid w:val="00983363"/>
    <w:rsid w:val="0098458C"/>
    <w:rsid w:val="00986979"/>
    <w:rsid w:val="009915F8"/>
    <w:rsid w:val="00994F38"/>
    <w:rsid w:val="00995A66"/>
    <w:rsid w:val="009A2D56"/>
    <w:rsid w:val="009A55A1"/>
    <w:rsid w:val="009C2C93"/>
    <w:rsid w:val="009D5052"/>
    <w:rsid w:val="009E56D9"/>
    <w:rsid w:val="009F471B"/>
    <w:rsid w:val="009F677A"/>
    <w:rsid w:val="00A021C2"/>
    <w:rsid w:val="00A16C2D"/>
    <w:rsid w:val="00A41B9F"/>
    <w:rsid w:val="00A42B19"/>
    <w:rsid w:val="00A43B47"/>
    <w:rsid w:val="00A64736"/>
    <w:rsid w:val="00A65C75"/>
    <w:rsid w:val="00A67C54"/>
    <w:rsid w:val="00A77002"/>
    <w:rsid w:val="00A83F05"/>
    <w:rsid w:val="00AA17BD"/>
    <w:rsid w:val="00AA3197"/>
    <w:rsid w:val="00AA3A37"/>
    <w:rsid w:val="00AA3AFB"/>
    <w:rsid w:val="00AA5B1A"/>
    <w:rsid w:val="00AB35DD"/>
    <w:rsid w:val="00AB480A"/>
    <w:rsid w:val="00AB680C"/>
    <w:rsid w:val="00AC0D53"/>
    <w:rsid w:val="00AC6C02"/>
    <w:rsid w:val="00AD0037"/>
    <w:rsid w:val="00AD3C69"/>
    <w:rsid w:val="00AE07BE"/>
    <w:rsid w:val="00AE2894"/>
    <w:rsid w:val="00AE3FAD"/>
    <w:rsid w:val="00B1005E"/>
    <w:rsid w:val="00B130EC"/>
    <w:rsid w:val="00B22402"/>
    <w:rsid w:val="00B22A20"/>
    <w:rsid w:val="00B346ED"/>
    <w:rsid w:val="00B34772"/>
    <w:rsid w:val="00B42B01"/>
    <w:rsid w:val="00B434EB"/>
    <w:rsid w:val="00B44597"/>
    <w:rsid w:val="00B64D50"/>
    <w:rsid w:val="00B6569C"/>
    <w:rsid w:val="00B66914"/>
    <w:rsid w:val="00B71CC9"/>
    <w:rsid w:val="00B721EF"/>
    <w:rsid w:val="00B72808"/>
    <w:rsid w:val="00B73342"/>
    <w:rsid w:val="00B7430F"/>
    <w:rsid w:val="00B747B9"/>
    <w:rsid w:val="00B75B09"/>
    <w:rsid w:val="00B76408"/>
    <w:rsid w:val="00B773BF"/>
    <w:rsid w:val="00BA1BAB"/>
    <w:rsid w:val="00BA3074"/>
    <w:rsid w:val="00BA40B8"/>
    <w:rsid w:val="00BA7006"/>
    <w:rsid w:val="00BB6B28"/>
    <w:rsid w:val="00BB7E60"/>
    <w:rsid w:val="00BC2F1F"/>
    <w:rsid w:val="00BD1680"/>
    <w:rsid w:val="00BE12D2"/>
    <w:rsid w:val="00BF4A79"/>
    <w:rsid w:val="00C143C5"/>
    <w:rsid w:val="00C174EF"/>
    <w:rsid w:val="00C344E2"/>
    <w:rsid w:val="00C446B9"/>
    <w:rsid w:val="00C46EEE"/>
    <w:rsid w:val="00C501D6"/>
    <w:rsid w:val="00C55E88"/>
    <w:rsid w:val="00C5787F"/>
    <w:rsid w:val="00C61925"/>
    <w:rsid w:val="00C6272E"/>
    <w:rsid w:val="00C6427C"/>
    <w:rsid w:val="00C8080E"/>
    <w:rsid w:val="00C810D1"/>
    <w:rsid w:val="00C916AC"/>
    <w:rsid w:val="00C929D8"/>
    <w:rsid w:val="00CA0C39"/>
    <w:rsid w:val="00CB06A4"/>
    <w:rsid w:val="00CB4936"/>
    <w:rsid w:val="00CB5D6C"/>
    <w:rsid w:val="00CB7DEA"/>
    <w:rsid w:val="00CD073D"/>
    <w:rsid w:val="00CD686A"/>
    <w:rsid w:val="00CE15AB"/>
    <w:rsid w:val="00CE5B20"/>
    <w:rsid w:val="00CF5D23"/>
    <w:rsid w:val="00CF72B1"/>
    <w:rsid w:val="00D1760B"/>
    <w:rsid w:val="00D224F2"/>
    <w:rsid w:val="00D26AA9"/>
    <w:rsid w:val="00D33CB1"/>
    <w:rsid w:val="00D463DC"/>
    <w:rsid w:val="00D4765A"/>
    <w:rsid w:val="00D52AFD"/>
    <w:rsid w:val="00D54165"/>
    <w:rsid w:val="00D54E0A"/>
    <w:rsid w:val="00D6040B"/>
    <w:rsid w:val="00D65B83"/>
    <w:rsid w:val="00D85E01"/>
    <w:rsid w:val="00D862FA"/>
    <w:rsid w:val="00D86461"/>
    <w:rsid w:val="00D96C40"/>
    <w:rsid w:val="00DA29B2"/>
    <w:rsid w:val="00DA40B6"/>
    <w:rsid w:val="00DA4E0F"/>
    <w:rsid w:val="00DA7486"/>
    <w:rsid w:val="00DB3711"/>
    <w:rsid w:val="00DB3EE2"/>
    <w:rsid w:val="00DB4E23"/>
    <w:rsid w:val="00DB5A09"/>
    <w:rsid w:val="00DC2F77"/>
    <w:rsid w:val="00DC479A"/>
    <w:rsid w:val="00DC5AB5"/>
    <w:rsid w:val="00DE66B2"/>
    <w:rsid w:val="00DF0057"/>
    <w:rsid w:val="00DF038F"/>
    <w:rsid w:val="00DF76FA"/>
    <w:rsid w:val="00E02328"/>
    <w:rsid w:val="00E14F20"/>
    <w:rsid w:val="00E14F51"/>
    <w:rsid w:val="00E24E53"/>
    <w:rsid w:val="00E320D3"/>
    <w:rsid w:val="00E34E09"/>
    <w:rsid w:val="00E358FF"/>
    <w:rsid w:val="00E42308"/>
    <w:rsid w:val="00E56417"/>
    <w:rsid w:val="00E56687"/>
    <w:rsid w:val="00E77EB1"/>
    <w:rsid w:val="00E83F18"/>
    <w:rsid w:val="00E97AA5"/>
    <w:rsid w:val="00EB664C"/>
    <w:rsid w:val="00EC0C08"/>
    <w:rsid w:val="00EC581B"/>
    <w:rsid w:val="00ED4AB1"/>
    <w:rsid w:val="00EE2425"/>
    <w:rsid w:val="00EE6253"/>
    <w:rsid w:val="00EE7FB1"/>
    <w:rsid w:val="00EF03CB"/>
    <w:rsid w:val="00F010C6"/>
    <w:rsid w:val="00F06F78"/>
    <w:rsid w:val="00F10798"/>
    <w:rsid w:val="00F10C1D"/>
    <w:rsid w:val="00F16576"/>
    <w:rsid w:val="00F17DA1"/>
    <w:rsid w:val="00F31E75"/>
    <w:rsid w:val="00F3755A"/>
    <w:rsid w:val="00F37DD3"/>
    <w:rsid w:val="00F420F7"/>
    <w:rsid w:val="00F45663"/>
    <w:rsid w:val="00F47448"/>
    <w:rsid w:val="00F60375"/>
    <w:rsid w:val="00F60D66"/>
    <w:rsid w:val="00F70148"/>
    <w:rsid w:val="00F71D44"/>
    <w:rsid w:val="00F82394"/>
    <w:rsid w:val="00F85108"/>
    <w:rsid w:val="00FA0F34"/>
    <w:rsid w:val="00FA46A9"/>
    <w:rsid w:val="00FA6F76"/>
    <w:rsid w:val="00FC0489"/>
    <w:rsid w:val="00FC55A9"/>
    <w:rsid w:val="00FC64CC"/>
    <w:rsid w:val="00FD0AAE"/>
    <w:rsid w:val="00FE4061"/>
    <w:rsid w:val="00FE5AA6"/>
    <w:rsid w:val="00FF0EF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5:docId w15:val="{3486A172-A41C-4169-BC8E-0315D34FB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5A09"/>
    <w:pPr>
      <w:suppressAutoHyphens/>
      <w:jc w:val="both"/>
    </w:pPr>
    <w:rPr>
      <w:rFonts w:ascii="Courier New" w:eastAsia="Arial Unicode MS" w:hAnsi="Courier New" w:cs="Tahoma"/>
      <w:color w:val="000000"/>
      <w:kern w:val="1"/>
      <w:sz w:val="24"/>
      <w:szCs w:val="24"/>
      <w:lang w:eastAsia="en-US" w:bidi="en-US"/>
    </w:rPr>
  </w:style>
  <w:style w:type="paragraph" w:styleId="Ttulo1">
    <w:name w:val="heading 1"/>
    <w:basedOn w:val="Normal"/>
    <w:next w:val="Normal"/>
    <w:qFormat/>
    <w:rsid w:val="00304B71"/>
    <w:pPr>
      <w:keepNext/>
      <w:spacing w:before="240" w:after="60"/>
      <w:outlineLvl w:val="0"/>
    </w:pPr>
    <w:rPr>
      <w:rFonts w:ascii="Arial" w:hAnsi="Arial" w:cs="Arial"/>
      <w:b/>
      <w:bCs/>
      <w:kern w:val="32"/>
      <w:sz w:val="32"/>
      <w:szCs w:val="32"/>
    </w:rPr>
  </w:style>
  <w:style w:type="paragraph" w:styleId="Ttulo2">
    <w:name w:val="heading 2"/>
    <w:basedOn w:val="Normal"/>
    <w:next w:val="Normal"/>
    <w:qFormat/>
    <w:rsid w:val="002D6B76"/>
    <w:pPr>
      <w:keepNext/>
      <w:spacing w:before="240" w:after="60"/>
      <w:outlineLvl w:val="1"/>
    </w:pPr>
    <w:rPr>
      <w:rFonts w:ascii="Arial" w:hAnsi="Arial" w:cs="Arial"/>
      <w:b/>
      <w:bCs/>
      <w:i/>
      <w:iCs/>
      <w:sz w:val="28"/>
      <w:szCs w:val="28"/>
    </w:rPr>
  </w:style>
  <w:style w:type="paragraph" w:styleId="Ttulo3">
    <w:name w:val="heading 3"/>
    <w:basedOn w:val="Normal"/>
    <w:next w:val="Normal"/>
    <w:link w:val="Ttulo3Char"/>
    <w:qFormat/>
    <w:rsid w:val="006611AF"/>
    <w:pPr>
      <w:keepNext/>
      <w:tabs>
        <w:tab w:val="left" w:pos="1514"/>
      </w:tabs>
      <w:suppressAutoHyphens w:val="0"/>
      <w:spacing w:line="360" w:lineRule="auto"/>
      <w:jc w:val="left"/>
      <w:outlineLvl w:val="2"/>
    </w:pPr>
    <w:rPr>
      <w:rFonts w:ascii="Times New Roman" w:eastAsia="Times New Roman" w:hAnsi="Times New Roman" w:cs="Times New Roman"/>
      <w:color w:val="auto"/>
      <w:kern w:val="0"/>
      <w:szCs w:val="20"/>
      <w:lang w:eastAsia="pt-BR" w:bidi="ar-SA"/>
    </w:rPr>
  </w:style>
  <w:style w:type="paragraph" w:styleId="Ttulo4">
    <w:name w:val="heading 4"/>
    <w:basedOn w:val="Normal"/>
    <w:next w:val="Normal"/>
    <w:qFormat/>
    <w:rsid w:val="006611AF"/>
    <w:pPr>
      <w:keepNext/>
      <w:suppressAutoHyphens w:val="0"/>
      <w:jc w:val="center"/>
      <w:outlineLvl w:val="3"/>
    </w:pPr>
    <w:rPr>
      <w:rFonts w:ascii="Times New Roman" w:eastAsia="Times New Roman" w:hAnsi="Times New Roman" w:cs="Times New Roman"/>
      <w:b/>
      <w:color w:val="auto"/>
      <w:kern w:val="0"/>
      <w:sz w:val="22"/>
      <w:szCs w:val="20"/>
      <w:u w:val="single"/>
      <w:lang w:eastAsia="pt-BR" w:bidi="ar-SA"/>
    </w:rPr>
  </w:style>
  <w:style w:type="paragraph" w:styleId="Ttulo5">
    <w:name w:val="heading 5"/>
    <w:basedOn w:val="Normal"/>
    <w:next w:val="Normal"/>
    <w:link w:val="Ttulo5Char"/>
    <w:unhideWhenUsed/>
    <w:qFormat/>
    <w:rsid w:val="00EB664C"/>
    <w:pPr>
      <w:spacing w:before="240" w:after="60"/>
      <w:outlineLvl w:val="4"/>
    </w:pPr>
    <w:rPr>
      <w:rFonts w:ascii="Calibri" w:eastAsia="Times New Roman" w:hAnsi="Calibri" w:cs="Times New Roman"/>
      <w:b/>
      <w:bCs/>
      <w:i/>
      <w:iCs/>
      <w:sz w:val="26"/>
      <w:szCs w:val="26"/>
    </w:rPr>
  </w:style>
  <w:style w:type="paragraph" w:styleId="Ttulo6">
    <w:name w:val="heading 6"/>
    <w:basedOn w:val="Normal"/>
    <w:next w:val="Normal"/>
    <w:link w:val="Ttulo6Char"/>
    <w:qFormat/>
    <w:rsid w:val="00041671"/>
    <w:pPr>
      <w:keepNext/>
      <w:widowControl w:val="0"/>
      <w:autoSpaceDE w:val="0"/>
      <w:jc w:val="center"/>
      <w:outlineLvl w:val="5"/>
    </w:pPr>
    <w:rPr>
      <w:rFonts w:ascii="Arial" w:eastAsia="Times New Roman" w:hAnsi="Arial" w:cs="Arial"/>
      <w:b/>
      <w:bCs/>
      <w:color w:val="auto"/>
      <w:kern w:val="0"/>
      <w:sz w:val="14"/>
      <w:szCs w:val="14"/>
      <w:lang w:eastAsia="ar-SA" w:bidi="ar-SA"/>
    </w:rPr>
  </w:style>
  <w:style w:type="paragraph" w:styleId="Ttulo7">
    <w:name w:val="heading 7"/>
    <w:basedOn w:val="Normal"/>
    <w:next w:val="Normal"/>
    <w:link w:val="Ttulo7Char"/>
    <w:qFormat/>
    <w:rsid w:val="00041671"/>
    <w:pPr>
      <w:keepNext/>
      <w:tabs>
        <w:tab w:val="num" w:pos="2880"/>
      </w:tabs>
      <w:ind w:left="2880" w:hanging="360"/>
      <w:jc w:val="center"/>
      <w:outlineLvl w:val="6"/>
    </w:pPr>
    <w:rPr>
      <w:rFonts w:ascii="Arial" w:eastAsia="Times New Roman" w:hAnsi="Arial" w:cs="Times New Roman"/>
      <w:b/>
      <w:color w:val="auto"/>
      <w:kern w:val="0"/>
      <w:szCs w:val="20"/>
      <w:lang w:eastAsia="ar-SA" w:bidi="ar-SA"/>
    </w:rPr>
  </w:style>
  <w:style w:type="paragraph" w:styleId="Ttulo8">
    <w:name w:val="heading 8"/>
    <w:basedOn w:val="Normal"/>
    <w:next w:val="Normal"/>
    <w:link w:val="Ttulo8Char"/>
    <w:qFormat/>
    <w:rsid w:val="00041671"/>
    <w:pPr>
      <w:keepNext/>
      <w:widowControl w:val="0"/>
      <w:autoSpaceDE w:val="0"/>
      <w:jc w:val="left"/>
      <w:outlineLvl w:val="7"/>
    </w:pPr>
    <w:rPr>
      <w:rFonts w:ascii="Arial" w:eastAsia="Times New Roman" w:hAnsi="Arial" w:cs="Arial"/>
      <w:b/>
      <w:bCs/>
      <w:color w:val="auto"/>
      <w:kern w:val="0"/>
      <w:sz w:val="14"/>
      <w:szCs w:val="14"/>
      <w:lang w:eastAsia="ar-SA" w:bidi="ar-SA"/>
    </w:rPr>
  </w:style>
  <w:style w:type="paragraph" w:styleId="Ttulo9">
    <w:name w:val="heading 9"/>
    <w:basedOn w:val="Normal"/>
    <w:next w:val="Normal"/>
    <w:link w:val="Ttulo9Char"/>
    <w:qFormat/>
    <w:rsid w:val="00041671"/>
    <w:pPr>
      <w:keepNext/>
      <w:outlineLvl w:val="8"/>
    </w:pPr>
    <w:rPr>
      <w:rFonts w:ascii="Trebuchet MS" w:eastAsia="Times New Roman" w:hAnsi="Trebuchet MS" w:cs="Times New Roman"/>
      <w:b/>
      <w:color w:val="auto"/>
      <w:kern w:val="0"/>
      <w:szCs w:val="20"/>
      <w:lang w:eastAsia="ar-SA" w:bidi="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WW-Padro">
    <w:name w:val="WW-Padrão"/>
    <w:rsid w:val="00DB5A09"/>
    <w:pPr>
      <w:widowControl w:val="0"/>
      <w:suppressAutoHyphens/>
    </w:pPr>
    <w:rPr>
      <w:rFonts w:ascii="Courier New" w:eastAsia="Courier New" w:hAnsi="Courier New" w:cs="Courier New"/>
      <w:color w:val="000000"/>
      <w:kern w:val="1"/>
      <w:sz w:val="24"/>
      <w:szCs w:val="24"/>
      <w:lang w:val="pt-PT" w:eastAsia="en-US" w:bidi="en-US"/>
    </w:rPr>
  </w:style>
  <w:style w:type="paragraph" w:customStyle="1" w:styleId="ContedodaTabela">
    <w:name w:val="Conteúdo da Tabela"/>
    <w:basedOn w:val="Normal"/>
    <w:rsid w:val="0092176A"/>
    <w:pPr>
      <w:widowControl w:val="0"/>
      <w:jc w:val="left"/>
    </w:pPr>
    <w:rPr>
      <w:rFonts w:eastAsia="Courier New" w:cs="Courier New"/>
      <w:lang w:val="pt-PT"/>
    </w:rPr>
  </w:style>
  <w:style w:type="paragraph" w:customStyle="1" w:styleId="TtulodaTabela">
    <w:name w:val="Título da Tabela"/>
    <w:basedOn w:val="ContedodaTabela"/>
    <w:rsid w:val="0092176A"/>
    <w:pPr>
      <w:jc w:val="center"/>
    </w:pPr>
    <w:rPr>
      <w:b/>
      <w:bCs/>
      <w:i/>
      <w:iCs/>
    </w:rPr>
  </w:style>
  <w:style w:type="paragraph" w:styleId="Cabealho">
    <w:name w:val="header"/>
    <w:basedOn w:val="Normal"/>
    <w:link w:val="CabealhoChar"/>
    <w:uiPriority w:val="99"/>
    <w:rsid w:val="001C1710"/>
    <w:pPr>
      <w:tabs>
        <w:tab w:val="center" w:pos="4252"/>
        <w:tab w:val="right" w:pos="8504"/>
      </w:tabs>
    </w:pPr>
  </w:style>
  <w:style w:type="character" w:customStyle="1" w:styleId="CabealhoChar">
    <w:name w:val="Cabeçalho Char"/>
    <w:link w:val="Cabealho"/>
    <w:uiPriority w:val="99"/>
    <w:rsid w:val="001C1710"/>
    <w:rPr>
      <w:rFonts w:ascii="Courier New" w:eastAsia="Arial Unicode MS" w:hAnsi="Courier New" w:cs="Tahoma"/>
      <w:color w:val="000000"/>
      <w:kern w:val="1"/>
      <w:sz w:val="24"/>
      <w:szCs w:val="24"/>
      <w:lang w:eastAsia="en-US" w:bidi="en-US"/>
    </w:rPr>
  </w:style>
  <w:style w:type="paragraph" w:styleId="Rodap">
    <w:name w:val="footer"/>
    <w:basedOn w:val="Normal"/>
    <w:link w:val="RodapChar"/>
    <w:uiPriority w:val="99"/>
    <w:rsid w:val="001C1710"/>
    <w:pPr>
      <w:tabs>
        <w:tab w:val="center" w:pos="4252"/>
        <w:tab w:val="right" w:pos="8504"/>
      </w:tabs>
    </w:pPr>
  </w:style>
  <w:style w:type="character" w:customStyle="1" w:styleId="RodapChar">
    <w:name w:val="Rodapé Char"/>
    <w:link w:val="Rodap"/>
    <w:uiPriority w:val="99"/>
    <w:rsid w:val="001C1710"/>
    <w:rPr>
      <w:rFonts w:ascii="Courier New" w:eastAsia="Arial Unicode MS" w:hAnsi="Courier New" w:cs="Tahoma"/>
      <w:color w:val="000000"/>
      <w:kern w:val="1"/>
      <w:sz w:val="24"/>
      <w:szCs w:val="24"/>
      <w:lang w:eastAsia="en-US" w:bidi="en-US"/>
    </w:rPr>
  </w:style>
  <w:style w:type="paragraph" w:styleId="Textodebalo">
    <w:name w:val="Balloon Text"/>
    <w:basedOn w:val="Normal"/>
    <w:link w:val="TextodebaloChar"/>
    <w:rsid w:val="001C1710"/>
    <w:rPr>
      <w:rFonts w:ascii="Tahoma" w:hAnsi="Tahoma"/>
      <w:sz w:val="16"/>
      <w:szCs w:val="16"/>
    </w:rPr>
  </w:style>
  <w:style w:type="character" w:customStyle="1" w:styleId="TextodebaloChar">
    <w:name w:val="Texto de balão Char"/>
    <w:link w:val="Textodebalo"/>
    <w:rsid w:val="001C1710"/>
    <w:rPr>
      <w:rFonts w:ascii="Tahoma" w:eastAsia="Arial Unicode MS" w:hAnsi="Tahoma" w:cs="Tahoma"/>
      <w:color w:val="000000"/>
      <w:kern w:val="1"/>
      <w:sz w:val="16"/>
      <w:szCs w:val="16"/>
      <w:lang w:eastAsia="en-US" w:bidi="en-US"/>
    </w:rPr>
  </w:style>
  <w:style w:type="paragraph" w:styleId="Recuodecorpodetexto3">
    <w:name w:val="Body Text Indent 3"/>
    <w:basedOn w:val="Normal"/>
    <w:rsid w:val="00723197"/>
    <w:pPr>
      <w:tabs>
        <w:tab w:val="left" w:pos="288"/>
        <w:tab w:val="left" w:pos="1008"/>
        <w:tab w:val="left" w:pos="1728"/>
        <w:tab w:val="left" w:pos="2448"/>
        <w:tab w:val="left" w:pos="3168"/>
        <w:tab w:val="left" w:pos="3888"/>
        <w:tab w:val="left" w:pos="4608"/>
        <w:tab w:val="left" w:pos="5328"/>
        <w:tab w:val="left" w:pos="6048"/>
        <w:tab w:val="left" w:pos="6768"/>
      </w:tabs>
      <w:suppressAutoHyphens w:val="0"/>
      <w:spacing w:before="120" w:line="360" w:lineRule="auto"/>
      <w:ind w:firstLine="497"/>
    </w:pPr>
    <w:rPr>
      <w:rFonts w:ascii="Arial" w:eastAsia="Times New Roman" w:hAnsi="Arial" w:cs="Times New Roman"/>
      <w:color w:val="auto"/>
      <w:kern w:val="0"/>
      <w:sz w:val="22"/>
      <w:szCs w:val="20"/>
      <w:lang w:eastAsia="pt-BR" w:bidi="ar-SA"/>
    </w:rPr>
  </w:style>
  <w:style w:type="paragraph" w:styleId="Corpodetexto">
    <w:name w:val="Body Text"/>
    <w:basedOn w:val="Normal"/>
    <w:link w:val="CorpodetextoChar"/>
    <w:rsid w:val="002D6B76"/>
    <w:pPr>
      <w:spacing w:after="120"/>
    </w:pPr>
  </w:style>
  <w:style w:type="paragraph" w:styleId="Textoembloco">
    <w:name w:val="Block Text"/>
    <w:basedOn w:val="Normal"/>
    <w:rsid w:val="00775A87"/>
    <w:pPr>
      <w:suppressAutoHyphens w:val="0"/>
      <w:ind w:left="-935" w:right="-886"/>
    </w:pPr>
    <w:rPr>
      <w:rFonts w:ascii="Times New Roman" w:eastAsia="Times New Roman" w:hAnsi="Times New Roman" w:cs="Times New Roman"/>
      <w:color w:val="auto"/>
      <w:kern w:val="0"/>
      <w:sz w:val="36"/>
      <w:lang w:eastAsia="pt-BR" w:bidi="ar-SA"/>
    </w:rPr>
  </w:style>
  <w:style w:type="character" w:styleId="Hyperlink">
    <w:name w:val="Hyperlink"/>
    <w:rsid w:val="00AB35DD"/>
    <w:rPr>
      <w:color w:val="0000FF"/>
      <w:u w:val="single"/>
    </w:rPr>
  </w:style>
  <w:style w:type="character" w:customStyle="1" w:styleId="Ttulo5Char">
    <w:name w:val="Título 5 Char"/>
    <w:link w:val="Ttulo5"/>
    <w:semiHidden/>
    <w:rsid w:val="00EB664C"/>
    <w:rPr>
      <w:rFonts w:ascii="Calibri" w:eastAsia="Times New Roman" w:hAnsi="Calibri" w:cs="Times New Roman"/>
      <w:b/>
      <w:bCs/>
      <w:i/>
      <w:iCs/>
      <w:color w:val="000000"/>
      <w:kern w:val="1"/>
      <w:sz w:val="26"/>
      <w:szCs w:val="26"/>
      <w:lang w:eastAsia="en-US" w:bidi="en-US"/>
    </w:rPr>
  </w:style>
  <w:style w:type="character" w:customStyle="1" w:styleId="Ttulo3Char">
    <w:name w:val="Título 3 Char"/>
    <w:link w:val="Ttulo3"/>
    <w:rsid w:val="004A525B"/>
    <w:rPr>
      <w:sz w:val="24"/>
    </w:rPr>
  </w:style>
  <w:style w:type="table" w:styleId="Tabelacomgrade">
    <w:name w:val="Table Grid"/>
    <w:basedOn w:val="Tabelanormal"/>
    <w:uiPriority w:val="59"/>
    <w:rsid w:val="00A770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2163814990msonormal">
    <w:name w:val="yiv2163814990msonormal"/>
    <w:basedOn w:val="Normal"/>
    <w:rsid w:val="00A77002"/>
    <w:pPr>
      <w:suppressAutoHyphens w:val="0"/>
      <w:spacing w:before="100" w:beforeAutospacing="1" w:after="100" w:afterAutospacing="1"/>
      <w:jc w:val="left"/>
    </w:pPr>
    <w:rPr>
      <w:rFonts w:ascii="Times New Roman" w:eastAsia="Times New Roman" w:hAnsi="Times New Roman" w:cs="Times New Roman"/>
      <w:color w:val="auto"/>
      <w:kern w:val="0"/>
      <w:lang w:eastAsia="pt-BR" w:bidi="ar-SA"/>
    </w:rPr>
  </w:style>
  <w:style w:type="character" w:customStyle="1" w:styleId="Ttulo6Char">
    <w:name w:val="Título 6 Char"/>
    <w:link w:val="Ttulo6"/>
    <w:rsid w:val="00041671"/>
    <w:rPr>
      <w:rFonts w:ascii="Arial" w:hAnsi="Arial" w:cs="Arial"/>
      <w:b/>
      <w:bCs/>
      <w:sz w:val="14"/>
      <w:szCs w:val="14"/>
      <w:lang w:eastAsia="ar-SA"/>
    </w:rPr>
  </w:style>
  <w:style w:type="character" w:customStyle="1" w:styleId="Ttulo7Char">
    <w:name w:val="Título 7 Char"/>
    <w:link w:val="Ttulo7"/>
    <w:rsid w:val="00041671"/>
    <w:rPr>
      <w:rFonts w:ascii="Arial" w:hAnsi="Arial"/>
      <w:b/>
      <w:sz w:val="24"/>
      <w:lang w:eastAsia="ar-SA"/>
    </w:rPr>
  </w:style>
  <w:style w:type="character" w:customStyle="1" w:styleId="Ttulo8Char">
    <w:name w:val="Título 8 Char"/>
    <w:link w:val="Ttulo8"/>
    <w:rsid w:val="00041671"/>
    <w:rPr>
      <w:rFonts w:ascii="Arial" w:hAnsi="Arial" w:cs="Arial"/>
      <w:b/>
      <w:bCs/>
      <w:sz w:val="14"/>
      <w:szCs w:val="14"/>
      <w:lang w:eastAsia="ar-SA"/>
    </w:rPr>
  </w:style>
  <w:style w:type="character" w:customStyle="1" w:styleId="Ttulo9Char">
    <w:name w:val="Título 9 Char"/>
    <w:link w:val="Ttulo9"/>
    <w:rsid w:val="00041671"/>
    <w:rPr>
      <w:rFonts w:ascii="Trebuchet MS" w:hAnsi="Trebuchet MS"/>
      <w:b/>
      <w:sz w:val="24"/>
      <w:lang w:eastAsia="ar-SA"/>
    </w:rPr>
  </w:style>
  <w:style w:type="character" w:customStyle="1" w:styleId="WW8Num2z0">
    <w:name w:val="WW8Num2z0"/>
    <w:rsid w:val="00041671"/>
    <w:rPr>
      <w:rFonts w:ascii="Symbol" w:hAnsi="Symbol"/>
    </w:rPr>
  </w:style>
  <w:style w:type="character" w:customStyle="1" w:styleId="WW8Num2z1">
    <w:name w:val="WW8Num2z1"/>
    <w:rsid w:val="00041671"/>
    <w:rPr>
      <w:rFonts w:ascii="Courier New" w:hAnsi="Courier New"/>
    </w:rPr>
  </w:style>
  <w:style w:type="character" w:customStyle="1" w:styleId="WW8Num2z2">
    <w:name w:val="WW8Num2z2"/>
    <w:rsid w:val="00041671"/>
    <w:rPr>
      <w:rFonts w:ascii="Wingdings" w:hAnsi="Wingdings"/>
    </w:rPr>
  </w:style>
  <w:style w:type="character" w:customStyle="1" w:styleId="WW8Num2z3">
    <w:name w:val="WW8Num2z3"/>
    <w:rsid w:val="00041671"/>
    <w:rPr>
      <w:rFonts w:ascii="Symbol" w:hAnsi="Symbol"/>
    </w:rPr>
  </w:style>
  <w:style w:type="character" w:customStyle="1" w:styleId="WW8Num5z0">
    <w:name w:val="WW8Num5z0"/>
    <w:rsid w:val="00041671"/>
    <w:rPr>
      <w:rFonts w:ascii="Symbol" w:hAnsi="Symbol"/>
    </w:rPr>
  </w:style>
  <w:style w:type="character" w:customStyle="1" w:styleId="WW8Num9z0">
    <w:name w:val="WW8Num9z0"/>
    <w:rsid w:val="00041671"/>
    <w:rPr>
      <w:rFonts w:ascii="Symbol" w:hAnsi="Symbol"/>
    </w:rPr>
  </w:style>
  <w:style w:type="character" w:customStyle="1" w:styleId="WW8Num13z0">
    <w:name w:val="WW8Num13z0"/>
    <w:rsid w:val="00041671"/>
    <w:rPr>
      <w:b/>
    </w:rPr>
  </w:style>
  <w:style w:type="character" w:customStyle="1" w:styleId="WW8Num14z0">
    <w:name w:val="WW8Num14z0"/>
    <w:rsid w:val="00041671"/>
    <w:rPr>
      <w:rFonts w:ascii="Arial" w:hAnsi="Arial" w:cs="Arial"/>
    </w:rPr>
  </w:style>
  <w:style w:type="character" w:customStyle="1" w:styleId="WW8Num16z0">
    <w:name w:val="WW8Num16z0"/>
    <w:rsid w:val="00041671"/>
    <w:rPr>
      <w:rFonts w:ascii="Times New Roman" w:eastAsia="Times New Roman" w:hAnsi="Times New Roman" w:cs="Times New Roman"/>
    </w:rPr>
  </w:style>
  <w:style w:type="character" w:customStyle="1" w:styleId="WW8Num16z1">
    <w:name w:val="WW8Num16z1"/>
    <w:rsid w:val="00041671"/>
    <w:rPr>
      <w:rFonts w:ascii="Courier New" w:hAnsi="Courier New"/>
    </w:rPr>
  </w:style>
  <w:style w:type="character" w:customStyle="1" w:styleId="WW8Num16z2">
    <w:name w:val="WW8Num16z2"/>
    <w:rsid w:val="00041671"/>
    <w:rPr>
      <w:rFonts w:ascii="Wingdings" w:hAnsi="Wingdings"/>
    </w:rPr>
  </w:style>
  <w:style w:type="character" w:customStyle="1" w:styleId="WW8Num16z3">
    <w:name w:val="WW8Num16z3"/>
    <w:rsid w:val="00041671"/>
    <w:rPr>
      <w:rFonts w:ascii="Symbol" w:hAnsi="Symbol"/>
    </w:rPr>
  </w:style>
  <w:style w:type="character" w:customStyle="1" w:styleId="WW8Num20z0">
    <w:name w:val="WW8Num20z0"/>
    <w:rsid w:val="00041671"/>
    <w:rPr>
      <w:b/>
    </w:rPr>
  </w:style>
  <w:style w:type="character" w:customStyle="1" w:styleId="WW8Num20z1">
    <w:name w:val="WW8Num20z1"/>
    <w:rsid w:val="00041671"/>
    <w:rPr>
      <w:b/>
      <w:sz w:val="24"/>
      <w:szCs w:val="24"/>
    </w:rPr>
  </w:style>
  <w:style w:type="character" w:customStyle="1" w:styleId="WW8Num24z0">
    <w:name w:val="WW8Num24z0"/>
    <w:rsid w:val="00041671"/>
    <w:rPr>
      <w:rFonts w:ascii="Times New Roman" w:eastAsia="Times New Roman" w:hAnsi="Times New Roman" w:cs="Times New Roman"/>
    </w:rPr>
  </w:style>
  <w:style w:type="character" w:customStyle="1" w:styleId="WW8Num24z1">
    <w:name w:val="WW8Num24z1"/>
    <w:rsid w:val="00041671"/>
    <w:rPr>
      <w:rFonts w:ascii="Courier New" w:hAnsi="Courier New"/>
    </w:rPr>
  </w:style>
  <w:style w:type="character" w:customStyle="1" w:styleId="WW8Num24z2">
    <w:name w:val="WW8Num24z2"/>
    <w:rsid w:val="00041671"/>
    <w:rPr>
      <w:rFonts w:ascii="Wingdings" w:hAnsi="Wingdings"/>
    </w:rPr>
  </w:style>
  <w:style w:type="character" w:customStyle="1" w:styleId="WW8Num24z3">
    <w:name w:val="WW8Num24z3"/>
    <w:rsid w:val="00041671"/>
    <w:rPr>
      <w:rFonts w:ascii="Symbol" w:hAnsi="Symbol"/>
    </w:rPr>
  </w:style>
  <w:style w:type="character" w:customStyle="1" w:styleId="WW8Num25z0">
    <w:name w:val="WW8Num25z0"/>
    <w:rsid w:val="00041671"/>
    <w:rPr>
      <w:rFonts w:cs="Arial"/>
    </w:rPr>
  </w:style>
  <w:style w:type="character" w:customStyle="1" w:styleId="WW8Num27z0">
    <w:name w:val="WW8Num27z0"/>
    <w:rsid w:val="00041671"/>
    <w:rPr>
      <w:rFonts w:ascii="Symbol" w:hAnsi="Symbol"/>
    </w:rPr>
  </w:style>
  <w:style w:type="character" w:customStyle="1" w:styleId="WW8Num28z0">
    <w:name w:val="WW8Num28z0"/>
    <w:rsid w:val="00041671"/>
    <w:rPr>
      <w:b/>
    </w:rPr>
  </w:style>
  <w:style w:type="character" w:customStyle="1" w:styleId="WW8Num31z0">
    <w:name w:val="WW8Num31z0"/>
    <w:rsid w:val="00041671"/>
    <w:rPr>
      <w:b/>
    </w:rPr>
  </w:style>
  <w:style w:type="character" w:customStyle="1" w:styleId="WW8Num34z0">
    <w:name w:val="WW8Num34z0"/>
    <w:rsid w:val="00041671"/>
    <w:rPr>
      <w:b/>
    </w:rPr>
  </w:style>
  <w:style w:type="character" w:customStyle="1" w:styleId="WW8Num36z0">
    <w:name w:val="WW8Num36z0"/>
    <w:rsid w:val="00041671"/>
    <w:rPr>
      <w:rFonts w:ascii="Symbol" w:hAnsi="Symbol"/>
    </w:rPr>
  </w:style>
  <w:style w:type="character" w:customStyle="1" w:styleId="WW8Num36z1">
    <w:name w:val="WW8Num36z1"/>
    <w:rsid w:val="00041671"/>
    <w:rPr>
      <w:rFonts w:ascii="Courier New" w:hAnsi="Courier New"/>
    </w:rPr>
  </w:style>
  <w:style w:type="character" w:customStyle="1" w:styleId="WW8Num36z2">
    <w:name w:val="WW8Num36z2"/>
    <w:rsid w:val="00041671"/>
    <w:rPr>
      <w:rFonts w:ascii="Wingdings" w:hAnsi="Wingdings"/>
    </w:rPr>
  </w:style>
  <w:style w:type="character" w:customStyle="1" w:styleId="WW8Num38z0">
    <w:name w:val="WW8Num38z0"/>
    <w:rsid w:val="00041671"/>
    <w:rPr>
      <w:rFonts w:ascii="Symbol" w:hAnsi="Symbol"/>
    </w:rPr>
  </w:style>
  <w:style w:type="character" w:customStyle="1" w:styleId="WW8Num40z0">
    <w:name w:val="WW8Num40z0"/>
    <w:rsid w:val="00041671"/>
    <w:rPr>
      <w:rFonts w:ascii="Symbol" w:hAnsi="Symbol"/>
    </w:rPr>
  </w:style>
  <w:style w:type="character" w:customStyle="1" w:styleId="WW8Num41z0">
    <w:name w:val="WW8Num41z0"/>
    <w:rsid w:val="00041671"/>
    <w:rPr>
      <w:b/>
    </w:rPr>
  </w:style>
  <w:style w:type="character" w:customStyle="1" w:styleId="WW8Num43z0">
    <w:name w:val="WW8Num43z0"/>
    <w:rsid w:val="00041671"/>
    <w:rPr>
      <w:rFonts w:ascii="Symbol" w:hAnsi="Symbol"/>
    </w:rPr>
  </w:style>
  <w:style w:type="character" w:customStyle="1" w:styleId="WW8Num45z0">
    <w:name w:val="WW8Num45z0"/>
    <w:rsid w:val="00041671"/>
    <w:rPr>
      <w:rFonts w:cs="Times New Roman"/>
      <w:b/>
    </w:rPr>
  </w:style>
  <w:style w:type="character" w:customStyle="1" w:styleId="WW8Num46z1">
    <w:name w:val="WW8Num46z1"/>
    <w:rsid w:val="00041671"/>
    <w:rPr>
      <w:b w:val="0"/>
    </w:rPr>
  </w:style>
  <w:style w:type="character" w:customStyle="1" w:styleId="Fontepargpadro1">
    <w:name w:val="Fonte parág. padrão1"/>
    <w:rsid w:val="00041671"/>
  </w:style>
  <w:style w:type="character" w:customStyle="1" w:styleId="WW8Num3z0">
    <w:name w:val="WW8Num3z0"/>
    <w:rsid w:val="00041671"/>
    <w:rPr>
      <w:rFonts w:ascii="Symbol" w:hAnsi="Symbol"/>
    </w:rPr>
  </w:style>
  <w:style w:type="character" w:customStyle="1" w:styleId="WW8NumSt5z0">
    <w:name w:val="WW8NumSt5z0"/>
    <w:rsid w:val="00041671"/>
    <w:rPr>
      <w:rFonts w:ascii="Symbol" w:hAnsi="Symbol" w:cs="Times New Roman"/>
    </w:rPr>
  </w:style>
  <w:style w:type="character" w:customStyle="1" w:styleId="WW-Fontepargpadro">
    <w:name w:val="WW-Fonte parág. padrão"/>
    <w:rsid w:val="00041671"/>
  </w:style>
  <w:style w:type="character" w:customStyle="1" w:styleId="Absatz-Standardschriftart">
    <w:name w:val="Absatz-Standardschriftart"/>
    <w:rsid w:val="00041671"/>
  </w:style>
  <w:style w:type="character" w:customStyle="1" w:styleId="WW-Absatz-Standardschriftart">
    <w:name w:val="WW-Absatz-Standardschriftart"/>
    <w:rsid w:val="00041671"/>
  </w:style>
  <w:style w:type="character" w:customStyle="1" w:styleId="WW-Absatz-Standardschriftart1">
    <w:name w:val="WW-Absatz-Standardschriftart1"/>
    <w:rsid w:val="00041671"/>
  </w:style>
  <w:style w:type="character" w:customStyle="1" w:styleId="WW-Absatz-Standardschriftart11">
    <w:name w:val="WW-Absatz-Standardschriftart11"/>
    <w:rsid w:val="00041671"/>
  </w:style>
  <w:style w:type="character" w:customStyle="1" w:styleId="WW-Absatz-Standardschriftart111">
    <w:name w:val="WW-Absatz-Standardschriftart111"/>
    <w:rsid w:val="00041671"/>
  </w:style>
  <w:style w:type="character" w:customStyle="1" w:styleId="WW-Absatz-Standardschriftart1111">
    <w:name w:val="WW-Absatz-Standardschriftart1111"/>
    <w:rsid w:val="00041671"/>
  </w:style>
  <w:style w:type="character" w:customStyle="1" w:styleId="WW-Absatz-Standardschriftart11111">
    <w:name w:val="WW-Absatz-Standardschriftart11111"/>
    <w:rsid w:val="00041671"/>
  </w:style>
  <w:style w:type="character" w:customStyle="1" w:styleId="WW-Absatz-Standardschriftart111111">
    <w:name w:val="WW-Absatz-Standardschriftart111111"/>
    <w:rsid w:val="00041671"/>
  </w:style>
  <w:style w:type="character" w:customStyle="1" w:styleId="WW-Absatz-Standardschriftart1111111">
    <w:name w:val="WW-Absatz-Standardschriftart1111111"/>
    <w:rsid w:val="00041671"/>
  </w:style>
  <w:style w:type="character" w:customStyle="1" w:styleId="WW-Absatz-Standardschriftart11111111">
    <w:name w:val="WW-Absatz-Standardschriftart11111111"/>
    <w:rsid w:val="00041671"/>
  </w:style>
  <w:style w:type="character" w:customStyle="1" w:styleId="WW-Absatz-Standardschriftart111111111">
    <w:name w:val="WW-Absatz-Standardschriftart111111111"/>
    <w:rsid w:val="00041671"/>
  </w:style>
  <w:style w:type="character" w:customStyle="1" w:styleId="WW-Absatz-Standardschriftart1111111111">
    <w:name w:val="WW-Absatz-Standardschriftart1111111111"/>
    <w:rsid w:val="00041671"/>
  </w:style>
  <w:style w:type="character" w:customStyle="1" w:styleId="WW-Absatz-Standardschriftart11111111111">
    <w:name w:val="WW-Absatz-Standardschriftart11111111111"/>
    <w:rsid w:val="00041671"/>
  </w:style>
  <w:style w:type="character" w:customStyle="1" w:styleId="WW-Absatz-Standardschriftart111111111111">
    <w:name w:val="WW-Absatz-Standardschriftart111111111111"/>
    <w:rsid w:val="00041671"/>
  </w:style>
  <w:style w:type="character" w:customStyle="1" w:styleId="WW-Absatz-Standardschriftart1111111111111">
    <w:name w:val="WW-Absatz-Standardschriftart1111111111111"/>
    <w:rsid w:val="00041671"/>
  </w:style>
  <w:style w:type="character" w:customStyle="1" w:styleId="WW-Absatz-Standardschriftart11111111111111">
    <w:name w:val="WW-Absatz-Standardschriftart11111111111111"/>
    <w:rsid w:val="00041671"/>
  </w:style>
  <w:style w:type="character" w:customStyle="1" w:styleId="WW-Absatz-Standardschriftart111111111111111">
    <w:name w:val="WW-Absatz-Standardschriftart111111111111111"/>
    <w:rsid w:val="00041671"/>
  </w:style>
  <w:style w:type="character" w:customStyle="1" w:styleId="WW-Absatz-Standardschriftart1111111111111111">
    <w:name w:val="WW-Absatz-Standardschriftart1111111111111111"/>
    <w:rsid w:val="00041671"/>
  </w:style>
  <w:style w:type="character" w:customStyle="1" w:styleId="WW-Absatz-Standardschriftart11111111111111111">
    <w:name w:val="WW-Absatz-Standardschriftart11111111111111111"/>
    <w:rsid w:val="00041671"/>
  </w:style>
  <w:style w:type="character" w:customStyle="1" w:styleId="WW-Absatz-Standardschriftart111111111111111111">
    <w:name w:val="WW-Absatz-Standardschriftart111111111111111111"/>
    <w:rsid w:val="00041671"/>
  </w:style>
  <w:style w:type="character" w:customStyle="1" w:styleId="WW-Absatz-Standardschriftart1111111111111111111">
    <w:name w:val="WW-Absatz-Standardschriftart1111111111111111111"/>
    <w:rsid w:val="00041671"/>
  </w:style>
  <w:style w:type="character" w:customStyle="1" w:styleId="WW-Absatz-Standardschriftart11111111111111111111">
    <w:name w:val="WW-Absatz-Standardschriftart11111111111111111111"/>
    <w:rsid w:val="00041671"/>
  </w:style>
  <w:style w:type="character" w:customStyle="1" w:styleId="WW-Absatz-Standardschriftart111111111111111111111">
    <w:name w:val="WW-Absatz-Standardschriftart111111111111111111111"/>
    <w:rsid w:val="00041671"/>
  </w:style>
  <w:style w:type="character" w:customStyle="1" w:styleId="WW-Absatz-Standardschriftart1111111111111111111111">
    <w:name w:val="WW-Absatz-Standardschriftart1111111111111111111111"/>
    <w:rsid w:val="00041671"/>
  </w:style>
  <w:style w:type="character" w:customStyle="1" w:styleId="WW-Absatz-Standardschriftart11111111111111111111111">
    <w:name w:val="WW-Absatz-Standardschriftart11111111111111111111111"/>
    <w:rsid w:val="00041671"/>
  </w:style>
  <w:style w:type="character" w:customStyle="1" w:styleId="WW-Absatz-Standardschriftart111111111111111111111111">
    <w:name w:val="WW-Absatz-Standardschriftart111111111111111111111111"/>
    <w:rsid w:val="00041671"/>
  </w:style>
  <w:style w:type="character" w:customStyle="1" w:styleId="WW-Absatz-Standardschriftart1111111111111111111111111">
    <w:name w:val="WW-Absatz-Standardschriftart1111111111111111111111111"/>
    <w:rsid w:val="00041671"/>
  </w:style>
  <w:style w:type="character" w:customStyle="1" w:styleId="WW-Absatz-Standardschriftart11111111111111111111111111">
    <w:name w:val="WW-Absatz-Standardschriftart11111111111111111111111111"/>
    <w:rsid w:val="00041671"/>
  </w:style>
  <w:style w:type="character" w:customStyle="1" w:styleId="WW-Absatz-Standardschriftart111111111111111111111111111">
    <w:name w:val="WW-Absatz-Standardschriftart111111111111111111111111111"/>
    <w:rsid w:val="00041671"/>
  </w:style>
  <w:style w:type="character" w:customStyle="1" w:styleId="WW-Absatz-Standardschriftart1111111111111111111111111111">
    <w:name w:val="WW-Absatz-Standardschriftart1111111111111111111111111111"/>
    <w:rsid w:val="00041671"/>
  </w:style>
  <w:style w:type="character" w:customStyle="1" w:styleId="WW-Absatz-Standardschriftart11111111111111111111111111111">
    <w:name w:val="WW-Absatz-Standardschriftart11111111111111111111111111111"/>
    <w:rsid w:val="00041671"/>
  </w:style>
  <w:style w:type="character" w:customStyle="1" w:styleId="WW-Absatz-Standardschriftart111111111111111111111111111111">
    <w:name w:val="WW-Absatz-Standardschriftart111111111111111111111111111111"/>
    <w:rsid w:val="00041671"/>
  </w:style>
  <w:style w:type="character" w:customStyle="1" w:styleId="WW-Absatz-Standardschriftart1111111111111111111111111111111">
    <w:name w:val="WW-Absatz-Standardschriftart1111111111111111111111111111111"/>
    <w:rsid w:val="00041671"/>
  </w:style>
  <w:style w:type="character" w:customStyle="1" w:styleId="WW-Absatz-Standardschriftart11111111111111111111111111111111">
    <w:name w:val="WW-Absatz-Standardschriftart11111111111111111111111111111111"/>
    <w:rsid w:val="00041671"/>
  </w:style>
  <w:style w:type="character" w:customStyle="1" w:styleId="WW8Num4z0">
    <w:name w:val="WW8Num4z0"/>
    <w:rsid w:val="00041671"/>
    <w:rPr>
      <w:rFonts w:ascii="StarSymbol" w:hAnsi="StarSymbol"/>
    </w:rPr>
  </w:style>
  <w:style w:type="character" w:customStyle="1" w:styleId="WW-Absatz-Standardschriftart111111111111111111111111111111111">
    <w:name w:val="WW-Absatz-Standardschriftart111111111111111111111111111111111"/>
    <w:rsid w:val="00041671"/>
  </w:style>
  <w:style w:type="character" w:customStyle="1" w:styleId="WW-Fontepargpadro1">
    <w:name w:val="WW-Fonte parág. padrão1"/>
    <w:rsid w:val="00041671"/>
  </w:style>
  <w:style w:type="character" w:customStyle="1" w:styleId="Smbolosdenumerao">
    <w:name w:val="Símbolos de numeração"/>
    <w:rsid w:val="00041671"/>
  </w:style>
  <w:style w:type="paragraph" w:customStyle="1" w:styleId="Captulo">
    <w:name w:val="Capítulo"/>
    <w:basedOn w:val="Normal"/>
    <w:next w:val="Corpodetexto"/>
    <w:rsid w:val="00041671"/>
    <w:pPr>
      <w:keepNext/>
      <w:spacing w:before="240" w:after="120"/>
      <w:jc w:val="left"/>
    </w:pPr>
    <w:rPr>
      <w:rFonts w:ascii="Arial" w:eastAsia="Lucida Sans Unicode" w:hAnsi="Arial"/>
      <w:color w:val="auto"/>
      <w:kern w:val="0"/>
      <w:sz w:val="28"/>
      <w:szCs w:val="28"/>
      <w:lang w:eastAsia="ar-SA" w:bidi="ar-SA"/>
    </w:rPr>
  </w:style>
  <w:style w:type="paragraph" w:styleId="Lista">
    <w:name w:val="List"/>
    <w:basedOn w:val="Corpodetexto"/>
    <w:rsid w:val="00041671"/>
    <w:pPr>
      <w:spacing w:after="0"/>
    </w:pPr>
    <w:rPr>
      <w:rFonts w:ascii="Times New Roman" w:eastAsia="Times New Roman" w:hAnsi="Times New Roman"/>
      <w:color w:val="auto"/>
      <w:kern w:val="0"/>
      <w:sz w:val="28"/>
      <w:szCs w:val="20"/>
      <w:lang w:eastAsia="ar-SA" w:bidi="ar-SA"/>
    </w:rPr>
  </w:style>
  <w:style w:type="paragraph" w:customStyle="1" w:styleId="Legenda1">
    <w:name w:val="Legenda1"/>
    <w:basedOn w:val="Normal"/>
    <w:next w:val="Normal"/>
    <w:rsid w:val="00041671"/>
    <w:pPr>
      <w:jc w:val="center"/>
    </w:pPr>
    <w:rPr>
      <w:rFonts w:ascii="Times New Roman" w:eastAsia="Times New Roman" w:hAnsi="Times New Roman" w:cs="Times New Roman"/>
      <w:color w:val="auto"/>
      <w:kern w:val="0"/>
      <w:sz w:val="28"/>
      <w:szCs w:val="20"/>
      <w:lang w:eastAsia="ar-SA" w:bidi="ar-SA"/>
    </w:rPr>
  </w:style>
  <w:style w:type="paragraph" w:customStyle="1" w:styleId="ndice">
    <w:name w:val="Índice"/>
    <w:basedOn w:val="Normal"/>
    <w:rsid w:val="00041671"/>
    <w:pPr>
      <w:suppressLineNumbers/>
      <w:jc w:val="left"/>
    </w:pPr>
    <w:rPr>
      <w:rFonts w:ascii="Times New Roman" w:eastAsia="Times New Roman" w:hAnsi="Times New Roman"/>
      <w:color w:val="auto"/>
      <w:kern w:val="0"/>
      <w:sz w:val="20"/>
      <w:szCs w:val="20"/>
      <w:lang w:eastAsia="ar-SA" w:bidi="ar-SA"/>
    </w:rPr>
  </w:style>
  <w:style w:type="paragraph" w:styleId="Recuodecorpodetexto">
    <w:name w:val="Body Text Indent"/>
    <w:basedOn w:val="Normal"/>
    <w:link w:val="RecuodecorpodetextoChar"/>
    <w:rsid w:val="00041671"/>
    <w:pPr>
      <w:ind w:firstLine="1134"/>
    </w:pPr>
    <w:rPr>
      <w:rFonts w:ascii="Times New Roman" w:eastAsia="Times New Roman" w:hAnsi="Times New Roman" w:cs="Times New Roman"/>
      <w:color w:val="auto"/>
      <w:kern w:val="0"/>
      <w:sz w:val="28"/>
      <w:szCs w:val="20"/>
      <w:lang w:eastAsia="ar-SA" w:bidi="ar-SA"/>
    </w:rPr>
  </w:style>
  <w:style w:type="character" w:customStyle="1" w:styleId="RecuodecorpodetextoChar">
    <w:name w:val="Recuo de corpo de texto Char"/>
    <w:link w:val="Recuodecorpodetexto"/>
    <w:rsid w:val="00041671"/>
    <w:rPr>
      <w:sz w:val="28"/>
      <w:lang w:eastAsia="ar-SA"/>
    </w:rPr>
  </w:style>
  <w:style w:type="paragraph" w:customStyle="1" w:styleId="Estruturadodocumento1">
    <w:name w:val="Estrutura do documento1"/>
    <w:basedOn w:val="Normal"/>
    <w:rsid w:val="00041671"/>
    <w:pPr>
      <w:shd w:val="clear" w:color="auto" w:fill="000080"/>
      <w:jc w:val="left"/>
    </w:pPr>
    <w:rPr>
      <w:rFonts w:ascii="Tahoma" w:eastAsia="Times New Roman" w:hAnsi="Tahoma" w:cs="Times New Roman"/>
      <w:color w:val="auto"/>
      <w:kern w:val="0"/>
      <w:sz w:val="20"/>
      <w:szCs w:val="20"/>
      <w:lang w:eastAsia="ar-SA" w:bidi="ar-SA"/>
    </w:rPr>
  </w:style>
  <w:style w:type="paragraph" w:styleId="Ttulo">
    <w:name w:val="Title"/>
    <w:basedOn w:val="Normal"/>
    <w:next w:val="Subttulo"/>
    <w:link w:val="TtuloChar"/>
    <w:qFormat/>
    <w:rsid w:val="00041671"/>
    <w:pPr>
      <w:jc w:val="center"/>
    </w:pPr>
    <w:rPr>
      <w:rFonts w:ascii="Arial" w:eastAsia="Times New Roman" w:hAnsi="Arial" w:cs="Times New Roman"/>
      <w:b/>
      <w:color w:val="auto"/>
      <w:kern w:val="0"/>
      <w:szCs w:val="20"/>
      <w:lang w:eastAsia="ar-SA" w:bidi="ar-SA"/>
    </w:rPr>
  </w:style>
  <w:style w:type="character" w:customStyle="1" w:styleId="TtuloChar">
    <w:name w:val="Título Char"/>
    <w:link w:val="Ttulo"/>
    <w:rsid w:val="00041671"/>
    <w:rPr>
      <w:rFonts w:ascii="Arial" w:hAnsi="Arial"/>
      <w:b/>
      <w:sz w:val="24"/>
      <w:lang w:eastAsia="ar-SA"/>
    </w:rPr>
  </w:style>
  <w:style w:type="paragraph" w:styleId="Subttulo">
    <w:name w:val="Subtitle"/>
    <w:basedOn w:val="Normal"/>
    <w:next w:val="Corpodetexto"/>
    <w:link w:val="SubttuloChar"/>
    <w:qFormat/>
    <w:rsid w:val="00041671"/>
    <w:pPr>
      <w:jc w:val="center"/>
    </w:pPr>
    <w:rPr>
      <w:rFonts w:ascii="Arial" w:eastAsia="Times New Roman" w:hAnsi="Arial" w:cs="Times New Roman"/>
      <w:b/>
      <w:color w:val="auto"/>
      <w:kern w:val="0"/>
      <w:szCs w:val="20"/>
      <w:lang w:eastAsia="ar-SA" w:bidi="ar-SA"/>
    </w:rPr>
  </w:style>
  <w:style w:type="character" w:customStyle="1" w:styleId="SubttuloChar">
    <w:name w:val="Subtítulo Char"/>
    <w:link w:val="Subttulo"/>
    <w:rsid w:val="00041671"/>
    <w:rPr>
      <w:rFonts w:ascii="Arial" w:hAnsi="Arial"/>
      <w:b/>
      <w:sz w:val="24"/>
      <w:lang w:eastAsia="ar-SA"/>
    </w:rPr>
  </w:style>
  <w:style w:type="paragraph" w:customStyle="1" w:styleId="Recuodecorpodetexto21">
    <w:name w:val="Recuo de corpo de texto 21"/>
    <w:basedOn w:val="Normal"/>
    <w:rsid w:val="00041671"/>
    <w:pPr>
      <w:ind w:left="426" w:hanging="426"/>
    </w:pPr>
    <w:rPr>
      <w:rFonts w:ascii="Arial" w:eastAsia="Times New Roman" w:hAnsi="Arial" w:cs="Times New Roman"/>
      <w:color w:val="auto"/>
      <w:kern w:val="0"/>
      <w:szCs w:val="20"/>
      <w:lang w:eastAsia="ar-SA" w:bidi="ar-SA"/>
    </w:rPr>
  </w:style>
  <w:style w:type="paragraph" w:customStyle="1" w:styleId="Corpodetexto21">
    <w:name w:val="Corpo de texto 21"/>
    <w:basedOn w:val="Normal"/>
    <w:rsid w:val="00041671"/>
    <w:rPr>
      <w:rFonts w:ascii="Arial" w:eastAsia="Times New Roman" w:hAnsi="Arial" w:cs="Times New Roman"/>
      <w:color w:val="auto"/>
      <w:kern w:val="0"/>
      <w:szCs w:val="20"/>
      <w:lang w:eastAsia="ar-SA" w:bidi="ar-SA"/>
    </w:rPr>
  </w:style>
  <w:style w:type="paragraph" w:customStyle="1" w:styleId="Contedodatabela0">
    <w:name w:val="Conteúdo da tabela"/>
    <w:basedOn w:val="Normal"/>
    <w:rsid w:val="00041671"/>
    <w:pPr>
      <w:suppressLineNumbers/>
      <w:jc w:val="left"/>
    </w:pPr>
    <w:rPr>
      <w:rFonts w:ascii="Times New Roman" w:eastAsia="Times New Roman" w:hAnsi="Times New Roman" w:cs="Times New Roman"/>
      <w:color w:val="auto"/>
      <w:kern w:val="0"/>
      <w:sz w:val="20"/>
      <w:szCs w:val="20"/>
      <w:lang w:eastAsia="ar-SA" w:bidi="ar-SA"/>
    </w:rPr>
  </w:style>
  <w:style w:type="paragraph" w:customStyle="1" w:styleId="Ttulodatabela0">
    <w:name w:val="Título da tabela"/>
    <w:basedOn w:val="Contedodatabela0"/>
    <w:rsid w:val="00041671"/>
    <w:pPr>
      <w:jc w:val="center"/>
    </w:pPr>
    <w:rPr>
      <w:b/>
      <w:bCs/>
      <w:i/>
      <w:iCs/>
    </w:rPr>
  </w:style>
  <w:style w:type="paragraph" w:customStyle="1" w:styleId="WW-Corpodetexto2">
    <w:name w:val="WW-Corpo de texto 2"/>
    <w:basedOn w:val="Normal"/>
    <w:rsid w:val="00041671"/>
    <w:rPr>
      <w:rFonts w:ascii="Arial" w:eastAsia="Times New Roman" w:hAnsi="Arial" w:cs="Times New Roman"/>
      <w:color w:val="auto"/>
      <w:kern w:val="0"/>
      <w:sz w:val="18"/>
      <w:szCs w:val="20"/>
      <w:lang w:eastAsia="ar-SA" w:bidi="ar-SA"/>
    </w:rPr>
  </w:style>
  <w:style w:type="paragraph" w:customStyle="1" w:styleId="WW-Corpodetexto3">
    <w:name w:val="WW-Corpo de texto 3"/>
    <w:basedOn w:val="Normal"/>
    <w:rsid w:val="00041671"/>
    <w:pPr>
      <w:jc w:val="left"/>
    </w:pPr>
    <w:rPr>
      <w:rFonts w:ascii="Arial" w:eastAsia="Times New Roman" w:hAnsi="Arial" w:cs="Times New Roman"/>
      <w:color w:val="auto"/>
      <w:kern w:val="0"/>
      <w:sz w:val="18"/>
      <w:szCs w:val="20"/>
      <w:lang w:eastAsia="ar-SA" w:bidi="ar-SA"/>
    </w:rPr>
  </w:style>
  <w:style w:type="paragraph" w:customStyle="1" w:styleId="WW-ContedodaTabela11111111111">
    <w:name w:val="WW-Conteúdo da Tabela11111111111"/>
    <w:basedOn w:val="Corpodetexto"/>
    <w:rsid w:val="00041671"/>
    <w:pPr>
      <w:suppressLineNumbers/>
      <w:spacing w:after="0"/>
    </w:pPr>
    <w:rPr>
      <w:rFonts w:ascii="Times New Roman" w:eastAsia="Times New Roman" w:hAnsi="Times New Roman" w:cs="Times New Roman"/>
      <w:color w:val="auto"/>
      <w:kern w:val="0"/>
      <w:sz w:val="28"/>
      <w:szCs w:val="20"/>
      <w:lang w:eastAsia="ar-SA" w:bidi="ar-SA"/>
    </w:rPr>
  </w:style>
  <w:style w:type="paragraph" w:customStyle="1" w:styleId="WW-TtulodaTabela11111111111">
    <w:name w:val="WW-Título da Tabela11111111111"/>
    <w:basedOn w:val="WW-ContedodaTabela11111111111"/>
    <w:rsid w:val="00041671"/>
    <w:pPr>
      <w:jc w:val="center"/>
    </w:pPr>
    <w:rPr>
      <w:b/>
      <w:bCs/>
      <w:i/>
      <w:iCs/>
    </w:rPr>
  </w:style>
  <w:style w:type="paragraph" w:customStyle="1" w:styleId="Corpodetexto31">
    <w:name w:val="Corpo de texto 31"/>
    <w:basedOn w:val="Normal"/>
    <w:rsid w:val="00041671"/>
    <w:rPr>
      <w:rFonts w:ascii="Arial" w:eastAsia="Times New Roman" w:hAnsi="Arial" w:cs="Times New Roman"/>
      <w:color w:val="auto"/>
      <w:kern w:val="0"/>
      <w:sz w:val="22"/>
      <w:szCs w:val="22"/>
      <w:lang w:eastAsia="ar-SA" w:bidi="ar-SA"/>
    </w:rPr>
  </w:style>
  <w:style w:type="paragraph" w:customStyle="1" w:styleId="xl24">
    <w:name w:val="xl24"/>
    <w:basedOn w:val="Normal"/>
    <w:rsid w:val="00041671"/>
    <w:pPr>
      <w:suppressAutoHyphens w:val="0"/>
      <w:spacing w:before="100" w:after="100"/>
      <w:jc w:val="left"/>
      <w:textAlignment w:val="center"/>
    </w:pPr>
    <w:rPr>
      <w:rFonts w:ascii="Arial" w:eastAsia="Times New Roman" w:hAnsi="Arial" w:cs="Arial"/>
      <w:b/>
      <w:bCs/>
      <w:kern w:val="0"/>
      <w:lang w:eastAsia="ar-SA" w:bidi="ar-SA"/>
    </w:rPr>
  </w:style>
  <w:style w:type="paragraph" w:customStyle="1" w:styleId="xl25">
    <w:name w:val="xl25"/>
    <w:basedOn w:val="Normal"/>
    <w:rsid w:val="00041671"/>
    <w:pPr>
      <w:suppressAutoHyphens w:val="0"/>
      <w:spacing w:before="100" w:after="100"/>
      <w:jc w:val="center"/>
      <w:textAlignment w:val="center"/>
    </w:pPr>
    <w:rPr>
      <w:rFonts w:ascii="Arial" w:eastAsia="Times New Roman" w:hAnsi="Arial" w:cs="Arial"/>
      <w:b/>
      <w:bCs/>
      <w:kern w:val="0"/>
      <w:lang w:eastAsia="ar-SA" w:bidi="ar-SA"/>
    </w:rPr>
  </w:style>
  <w:style w:type="paragraph" w:customStyle="1" w:styleId="xl26">
    <w:name w:val="xl26"/>
    <w:basedOn w:val="Normal"/>
    <w:rsid w:val="00041671"/>
    <w:pPr>
      <w:pBdr>
        <w:top w:val="single" w:sz="4" w:space="0" w:color="000000"/>
        <w:left w:val="single" w:sz="4" w:space="0" w:color="000000"/>
        <w:bottom w:val="single" w:sz="4" w:space="0" w:color="000000"/>
        <w:right w:val="single" w:sz="4" w:space="0" w:color="000000"/>
      </w:pBdr>
      <w:suppressAutoHyphens w:val="0"/>
      <w:spacing w:before="100" w:after="100"/>
      <w:jc w:val="center"/>
      <w:textAlignment w:val="center"/>
    </w:pPr>
    <w:rPr>
      <w:rFonts w:ascii="Arial" w:eastAsia="Times New Roman" w:hAnsi="Arial" w:cs="Arial"/>
      <w:kern w:val="0"/>
      <w:sz w:val="16"/>
      <w:szCs w:val="16"/>
      <w:lang w:eastAsia="ar-SA" w:bidi="ar-SA"/>
    </w:rPr>
  </w:style>
  <w:style w:type="paragraph" w:customStyle="1" w:styleId="xl27">
    <w:name w:val="xl27"/>
    <w:basedOn w:val="Normal"/>
    <w:rsid w:val="00041671"/>
    <w:pPr>
      <w:pBdr>
        <w:top w:val="single" w:sz="4" w:space="0" w:color="000000"/>
        <w:left w:val="single" w:sz="4" w:space="0" w:color="000000"/>
        <w:bottom w:val="single" w:sz="4" w:space="0" w:color="000000"/>
        <w:right w:val="single" w:sz="4" w:space="0" w:color="000000"/>
      </w:pBdr>
      <w:suppressAutoHyphens w:val="0"/>
      <w:spacing w:before="100" w:after="100"/>
      <w:jc w:val="center"/>
      <w:textAlignment w:val="center"/>
    </w:pPr>
    <w:rPr>
      <w:rFonts w:ascii="Arial" w:eastAsia="Times New Roman" w:hAnsi="Arial" w:cs="Arial"/>
      <w:kern w:val="0"/>
      <w:sz w:val="16"/>
      <w:szCs w:val="16"/>
      <w:lang w:eastAsia="ar-SA" w:bidi="ar-SA"/>
    </w:rPr>
  </w:style>
  <w:style w:type="paragraph" w:customStyle="1" w:styleId="xl28">
    <w:name w:val="xl28"/>
    <w:basedOn w:val="Normal"/>
    <w:rsid w:val="00041671"/>
    <w:pPr>
      <w:pBdr>
        <w:top w:val="single" w:sz="4" w:space="0" w:color="000000"/>
        <w:left w:val="single" w:sz="4" w:space="0" w:color="000000"/>
        <w:bottom w:val="single" w:sz="4" w:space="0" w:color="000000"/>
        <w:right w:val="single" w:sz="4" w:space="0" w:color="000000"/>
      </w:pBdr>
      <w:suppressAutoHyphens w:val="0"/>
      <w:spacing w:before="100" w:after="100"/>
      <w:jc w:val="center"/>
      <w:textAlignment w:val="center"/>
    </w:pPr>
    <w:rPr>
      <w:rFonts w:ascii="Arial" w:eastAsia="Times New Roman" w:hAnsi="Arial" w:cs="Arial"/>
      <w:kern w:val="0"/>
      <w:sz w:val="16"/>
      <w:szCs w:val="16"/>
      <w:lang w:eastAsia="ar-SA" w:bidi="ar-SA"/>
    </w:rPr>
  </w:style>
  <w:style w:type="paragraph" w:customStyle="1" w:styleId="xl29">
    <w:name w:val="xl29"/>
    <w:basedOn w:val="Normal"/>
    <w:rsid w:val="00041671"/>
    <w:pPr>
      <w:pBdr>
        <w:top w:val="single" w:sz="4" w:space="0" w:color="000000"/>
        <w:left w:val="single" w:sz="4" w:space="0" w:color="000000"/>
        <w:bottom w:val="single" w:sz="4" w:space="0" w:color="000000"/>
        <w:right w:val="single" w:sz="4" w:space="0" w:color="000000"/>
      </w:pBdr>
      <w:suppressAutoHyphens w:val="0"/>
      <w:spacing w:before="100" w:after="100"/>
      <w:jc w:val="right"/>
      <w:textAlignment w:val="center"/>
    </w:pPr>
    <w:rPr>
      <w:rFonts w:ascii="Arial" w:eastAsia="Times New Roman" w:hAnsi="Arial" w:cs="Arial"/>
      <w:kern w:val="0"/>
      <w:sz w:val="16"/>
      <w:szCs w:val="16"/>
      <w:lang w:eastAsia="ar-SA" w:bidi="ar-SA"/>
    </w:rPr>
  </w:style>
  <w:style w:type="paragraph" w:customStyle="1" w:styleId="xl30">
    <w:name w:val="xl30"/>
    <w:basedOn w:val="Normal"/>
    <w:rsid w:val="00041671"/>
    <w:pPr>
      <w:pBdr>
        <w:top w:val="single" w:sz="4" w:space="0" w:color="000000"/>
        <w:left w:val="single" w:sz="4" w:space="0" w:color="000000"/>
        <w:bottom w:val="single" w:sz="4" w:space="0" w:color="000000"/>
        <w:right w:val="single" w:sz="4" w:space="0" w:color="000000"/>
      </w:pBdr>
      <w:suppressAutoHyphens w:val="0"/>
      <w:spacing w:before="100" w:after="100"/>
      <w:jc w:val="right"/>
      <w:textAlignment w:val="center"/>
    </w:pPr>
    <w:rPr>
      <w:rFonts w:ascii="Arial" w:eastAsia="Times New Roman" w:hAnsi="Arial" w:cs="Arial"/>
      <w:kern w:val="0"/>
      <w:sz w:val="16"/>
      <w:szCs w:val="16"/>
      <w:lang w:eastAsia="ar-SA" w:bidi="ar-SA"/>
    </w:rPr>
  </w:style>
  <w:style w:type="paragraph" w:customStyle="1" w:styleId="xl31">
    <w:name w:val="xl31"/>
    <w:basedOn w:val="Normal"/>
    <w:rsid w:val="00041671"/>
    <w:pPr>
      <w:pBdr>
        <w:top w:val="single" w:sz="4" w:space="0" w:color="000000"/>
        <w:left w:val="single" w:sz="4" w:space="0" w:color="000000"/>
        <w:bottom w:val="single" w:sz="4" w:space="0" w:color="000000"/>
        <w:right w:val="single" w:sz="4" w:space="0" w:color="000000"/>
      </w:pBdr>
      <w:suppressAutoHyphens w:val="0"/>
      <w:spacing w:before="100" w:after="100"/>
      <w:jc w:val="right"/>
      <w:textAlignment w:val="center"/>
    </w:pPr>
    <w:rPr>
      <w:rFonts w:ascii="Arial" w:eastAsia="Times New Roman" w:hAnsi="Arial" w:cs="Arial"/>
      <w:kern w:val="0"/>
      <w:sz w:val="16"/>
      <w:szCs w:val="16"/>
      <w:lang w:eastAsia="ar-SA" w:bidi="ar-SA"/>
    </w:rPr>
  </w:style>
  <w:style w:type="paragraph" w:customStyle="1" w:styleId="xl32">
    <w:name w:val="xl32"/>
    <w:basedOn w:val="Normal"/>
    <w:rsid w:val="00041671"/>
    <w:pPr>
      <w:pBdr>
        <w:top w:val="single" w:sz="4" w:space="0" w:color="000000"/>
        <w:left w:val="single" w:sz="4" w:space="0" w:color="000000"/>
        <w:bottom w:val="single" w:sz="4" w:space="0" w:color="000000"/>
        <w:right w:val="single" w:sz="4" w:space="0" w:color="000000"/>
      </w:pBdr>
      <w:suppressAutoHyphens w:val="0"/>
      <w:spacing w:before="100" w:after="100"/>
      <w:jc w:val="center"/>
      <w:textAlignment w:val="center"/>
    </w:pPr>
    <w:rPr>
      <w:rFonts w:ascii="Arial" w:eastAsia="Times New Roman" w:hAnsi="Arial" w:cs="Arial"/>
      <w:kern w:val="0"/>
      <w:sz w:val="16"/>
      <w:szCs w:val="16"/>
      <w:lang w:eastAsia="ar-SA" w:bidi="ar-SA"/>
    </w:rPr>
  </w:style>
  <w:style w:type="paragraph" w:customStyle="1" w:styleId="xl33">
    <w:name w:val="xl33"/>
    <w:basedOn w:val="Normal"/>
    <w:rsid w:val="00041671"/>
    <w:pPr>
      <w:pBdr>
        <w:top w:val="single" w:sz="4" w:space="0" w:color="000000"/>
        <w:left w:val="single" w:sz="4" w:space="0" w:color="000000"/>
        <w:bottom w:val="single" w:sz="4" w:space="0" w:color="000000"/>
        <w:right w:val="single" w:sz="4" w:space="0" w:color="000000"/>
      </w:pBdr>
      <w:suppressAutoHyphens w:val="0"/>
      <w:spacing w:before="100" w:after="100"/>
      <w:jc w:val="center"/>
      <w:textAlignment w:val="center"/>
    </w:pPr>
    <w:rPr>
      <w:rFonts w:ascii="Arial" w:eastAsia="Times New Roman" w:hAnsi="Arial" w:cs="Arial"/>
      <w:b/>
      <w:bCs/>
      <w:kern w:val="0"/>
      <w:sz w:val="16"/>
      <w:szCs w:val="16"/>
      <w:lang w:eastAsia="ar-SA" w:bidi="ar-SA"/>
    </w:rPr>
  </w:style>
  <w:style w:type="paragraph" w:customStyle="1" w:styleId="xl34">
    <w:name w:val="xl34"/>
    <w:basedOn w:val="Normal"/>
    <w:rsid w:val="00041671"/>
    <w:pPr>
      <w:pBdr>
        <w:top w:val="single" w:sz="4" w:space="0" w:color="000000"/>
        <w:left w:val="single" w:sz="4" w:space="0" w:color="000000"/>
        <w:bottom w:val="single" w:sz="4" w:space="0" w:color="000000"/>
        <w:right w:val="single" w:sz="4" w:space="0" w:color="000000"/>
      </w:pBdr>
      <w:suppressAutoHyphens w:val="0"/>
      <w:spacing w:before="100" w:after="100"/>
      <w:jc w:val="left"/>
      <w:textAlignment w:val="center"/>
    </w:pPr>
    <w:rPr>
      <w:rFonts w:ascii="Arial" w:eastAsia="Times New Roman" w:hAnsi="Arial" w:cs="Arial"/>
      <w:b/>
      <w:bCs/>
      <w:kern w:val="0"/>
      <w:sz w:val="16"/>
      <w:szCs w:val="16"/>
      <w:lang w:eastAsia="ar-SA" w:bidi="ar-SA"/>
    </w:rPr>
  </w:style>
  <w:style w:type="paragraph" w:customStyle="1" w:styleId="xl35">
    <w:name w:val="xl35"/>
    <w:basedOn w:val="Normal"/>
    <w:rsid w:val="00041671"/>
    <w:pPr>
      <w:pBdr>
        <w:top w:val="single" w:sz="4" w:space="0" w:color="000000"/>
        <w:left w:val="single" w:sz="4" w:space="0" w:color="000000"/>
        <w:bottom w:val="single" w:sz="4" w:space="0" w:color="000000"/>
        <w:right w:val="single" w:sz="4" w:space="0" w:color="000000"/>
      </w:pBdr>
      <w:suppressAutoHyphens w:val="0"/>
      <w:spacing w:before="100" w:after="100"/>
      <w:jc w:val="right"/>
      <w:textAlignment w:val="center"/>
    </w:pPr>
    <w:rPr>
      <w:rFonts w:ascii="Arial" w:eastAsia="Times New Roman" w:hAnsi="Arial" w:cs="Arial"/>
      <w:kern w:val="0"/>
      <w:sz w:val="16"/>
      <w:szCs w:val="16"/>
      <w:lang w:eastAsia="ar-SA" w:bidi="ar-SA"/>
    </w:rPr>
  </w:style>
  <w:style w:type="paragraph" w:customStyle="1" w:styleId="xl36">
    <w:name w:val="xl36"/>
    <w:basedOn w:val="Normal"/>
    <w:rsid w:val="00041671"/>
    <w:pPr>
      <w:pBdr>
        <w:top w:val="single" w:sz="4" w:space="0" w:color="000000"/>
        <w:left w:val="single" w:sz="4" w:space="0" w:color="000000"/>
        <w:bottom w:val="single" w:sz="4" w:space="0" w:color="000000"/>
        <w:right w:val="single" w:sz="4" w:space="0" w:color="000000"/>
      </w:pBdr>
      <w:suppressAutoHyphens w:val="0"/>
      <w:spacing w:before="100" w:after="100"/>
      <w:jc w:val="left"/>
      <w:textAlignment w:val="center"/>
    </w:pPr>
    <w:rPr>
      <w:rFonts w:ascii="Arial" w:eastAsia="Times New Roman" w:hAnsi="Arial" w:cs="Arial"/>
      <w:kern w:val="0"/>
      <w:sz w:val="16"/>
      <w:szCs w:val="16"/>
      <w:lang w:eastAsia="ar-SA" w:bidi="ar-SA"/>
    </w:rPr>
  </w:style>
  <w:style w:type="paragraph" w:customStyle="1" w:styleId="xl37">
    <w:name w:val="xl37"/>
    <w:basedOn w:val="Normal"/>
    <w:rsid w:val="00041671"/>
    <w:pPr>
      <w:pBdr>
        <w:top w:val="single" w:sz="4" w:space="0" w:color="000000"/>
        <w:left w:val="single" w:sz="4" w:space="0" w:color="000000"/>
        <w:bottom w:val="single" w:sz="4" w:space="0" w:color="000000"/>
        <w:right w:val="single" w:sz="4" w:space="0" w:color="000000"/>
      </w:pBdr>
      <w:suppressAutoHyphens w:val="0"/>
      <w:spacing w:before="100" w:after="100"/>
      <w:jc w:val="center"/>
      <w:textAlignment w:val="center"/>
    </w:pPr>
    <w:rPr>
      <w:rFonts w:ascii="Arial" w:eastAsia="Times New Roman" w:hAnsi="Arial" w:cs="Arial"/>
      <w:kern w:val="0"/>
      <w:sz w:val="16"/>
      <w:szCs w:val="16"/>
      <w:lang w:eastAsia="ar-SA" w:bidi="ar-SA"/>
    </w:rPr>
  </w:style>
  <w:style w:type="paragraph" w:customStyle="1" w:styleId="xl38">
    <w:name w:val="xl38"/>
    <w:basedOn w:val="Normal"/>
    <w:rsid w:val="00041671"/>
    <w:pPr>
      <w:pBdr>
        <w:top w:val="single" w:sz="4" w:space="0" w:color="000000"/>
        <w:left w:val="single" w:sz="4" w:space="0" w:color="000000"/>
        <w:bottom w:val="single" w:sz="4" w:space="0" w:color="000000"/>
        <w:right w:val="single" w:sz="4" w:space="0" w:color="000000"/>
      </w:pBdr>
      <w:shd w:val="clear" w:color="auto" w:fill="CCCCCC"/>
      <w:suppressAutoHyphens w:val="0"/>
      <w:spacing w:before="100" w:after="100"/>
      <w:jc w:val="center"/>
      <w:textAlignment w:val="center"/>
    </w:pPr>
    <w:rPr>
      <w:rFonts w:ascii="Arial" w:eastAsia="Times New Roman" w:hAnsi="Arial" w:cs="Arial"/>
      <w:kern w:val="0"/>
      <w:sz w:val="16"/>
      <w:szCs w:val="16"/>
      <w:lang w:eastAsia="ar-SA" w:bidi="ar-SA"/>
    </w:rPr>
  </w:style>
  <w:style w:type="paragraph" w:customStyle="1" w:styleId="xl39">
    <w:name w:val="xl39"/>
    <w:basedOn w:val="Normal"/>
    <w:rsid w:val="00041671"/>
    <w:pPr>
      <w:pBdr>
        <w:top w:val="single" w:sz="4" w:space="0" w:color="000000"/>
        <w:left w:val="single" w:sz="4" w:space="0" w:color="000000"/>
        <w:bottom w:val="single" w:sz="4" w:space="0" w:color="000000"/>
        <w:right w:val="single" w:sz="4" w:space="0" w:color="000000"/>
      </w:pBdr>
      <w:shd w:val="clear" w:color="auto" w:fill="CCCCCC"/>
      <w:suppressAutoHyphens w:val="0"/>
      <w:spacing w:before="100" w:after="100"/>
      <w:jc w:val="left"/>
      <w:textAlignment w:val="center"/>
    </w:pPr>
    <w:rPr>
      <w:rFonts w:ascii="Arial" w:eastAsia="Times New Roman" w:hAnsi="Arial" w:cs="Arial"/>
      <w:kern w:val="0"/>
      <w:sz w:val="16"/>
      <w:szCs w:val="16"/>
      <w:lang w:eastAsia="ar-SA" w:bidi="ar-SA"/>
    </w:rPr>
  </w:style>
  <w:style w:type="paragraph" w:customStyle="1" w:styleId="xl40">
    <w:name w:val="xl40"/>
    <w:basedOn w:val="Normal"/>
    <w:rsid w:val="00041671"/>
    <w:pPr>
      <w:pBdr>
        <w:top w:val="single" w:sz="4" w:space="0" w:color="000000"/>
        <w:left w:val="single" w:sz="4" w:space="0" w:color="000000"/>
        <w:bottom w:val="single" w:sz="4" w:space="0" w:color="000000"/>
        <w:right w:val="single" w:sz="4" w:space="0" w:color="000000"/>
      </w:pBdr>
      <w:shd w:val="clear" w:color="auto" w:fill="CCCCCC"/>
      <w:suppressAutoHyphens w:val="0"/>
      <w:spacing w:before="100" w:after="100"/>
      <w:jc w:val="right"/>
      <w:textAlignment w:val="center"/>
    </w:pPr>
    <w:rPr>
      <w:rFonts w:ascii="Arial" w:eastAsia="Times New Roman" w:hAnsi="Arial" w:cs="Arial"/>
      <w:kern w:val="0"/>
      <w:sz w:val="16"/>
      <w:szCs w:val="16"/>
      <w:lang w:eastAsia="ar-SA" w:bidi="ar-SA"/>
    </w:rPr>
  </w:style>
  <w:style w:type="paragraph" w:customStyle="1" w:styleId="xl41">
    <w:name w:val="xl41"/>
    <w:basedOn w:val="Normal"/>
    <w:rsid w:val="00041671"/>
    <w:pPr>
      <w:suppressAutoHyphens w:val="0"/>
      <w:spacing w:before="100" w:after="100"/>
      <w:jc w:val="right"/>
    </w:pPr>
    <w:rPr>
      <w:rFonts w:ascii="Arial Unicode MS" w:eastAsia="Times New Roman" w:hAnsi="Arial Unicode MS" w:cs="Times New Roman"/>
      <w:color w:val="auto"/>
      <w:kern w:val="0"/>
      <w:lang w:eastAsia="ar-SA" w:bidi="ar-SA"/>
    </w:rPr>
  </w:style>
  <w:style w:type="paragraph" w:customStyle="1" w:styleId="xl42">
    <w:name w:val="xl42"/>
    <w:basedOn w:val="Normal"/>
    <w:rsid w:val="00041671"/>
    <w:pPr>
      <w:suppressAutoHyphens w:val="0"/>
      <w:spacing w:before="100" w:after="100"/>
      <w:jc w:val="left"/>
    </w:pPr>
    <w:rPr>
      <w:rFonts w:ascii="Arial Unicode MS" w:eastAsia="Times New Roman" w:hAnsi="Arial Unicode MS" w:cs="Times New Roman"/>
      <w:color w:val="auto"/>
      <w:kern w:val="0"/>
      <w:lang w:eastAsia="ar-SA" w:bidi="ar-SA"/>
    </w:rPr>
  </w:style>
  <w:style w:type="paragraph" w:customStyle="1" w:styleId="Contedodoquadro">
    <w:name w:val="Conteúdo do quadro"/>
    <w:basedOn w:val="Corpodetexto"/>
    <w:rsid w:val="00041671"/>
    <w:pPr>
      <w:spacing w:after="0"/>
    </w:pPr>
    <w:rPr>
      <w:rFonts w:ascii="Times New Roman" w:eastAsia="Times New Roman" w:hAnsi="Times New Roman" w:cs="Times New Roman"/>
      <w:color w:val="auto"/>
      <w:kern w:val="0"/>
      <w:sz w:val="28"/>
      <w:szCs w:val="20"/>
      <w:lang w:eastAsia="ar-SA" w:bidi="ar-SA"/>
    </w:rPr>
  </w:style>
  <w:style w:type="paragraph" w:customStyle="1" w:styleId="TxBrp20">
    <w:name w:val="TxBr_p20"/>
    <w:basedOn w:val="Normal"/>
    <w:rsid w:val="00041671"/>
    <w:pPr>
      <w:tabs>
        <w:tab w:val="left" w:pos="334"/>
        <w:tab w:val="left" w:pos="725"/>
      </w:tabs>
      <w:suppressAutoHyphens w:val="0"/>
      <w:autoSpaceDE w:val="0"/>
      <w:spacing w:line="277" w:lineRule="atLeast"/>
      <w:ind w:left="1049"/>
      <w:jc w:val="left"/>
    </w:pPr>
    <w:rPr>
      <w:rFonts w:ascii="Times New Roman" w:eastAsia="Times New Roman" w:hAnsi="Times New Roman" w:cs="Times New Roman"/>
      <w:color w:val="auto"/>
      <w:kern w:val="0"/>
      <w:sz w:val="20"/>
      <w:lang w:val="en-US" w:eastAsia="ar-SA" w:bidi="ar-SA"/>
    </w:rPr>
  </w:style>
  <w:style w:type="paragraph" w:customStyle="1" w:styleId="TxBrp21">
    <w:name w:val="TxBr_p21"/>
    <w:basedOn w:val="Normal"/>
    <w:rsid w:val="00041671"/>
    <w:pPr>
      <w:tabs>
        <w:tab w:val="left" w:pos="997"/>
        <w:tab w:val="left" w:pos="1309"/>
      </w:tabs>
      <w:suppressAutoHyphens w:val="0"/>
      <w:autoSpaceDE w:val="0"/>
      <w:spacing w:line="277" w:lineRule="atLeast"/>
      <w:ind w:left="334" w:firstLine="664"/>
      <w:jc w:val="left"/>
    </w:pPr>
    <w:rPr>
      <w:rFonts w:ascii="Times New Roman" w:eastAsia="Times New Roman" w:hAnsi="Times New Roman" w:cs="Times New Roman"/>
      <w:color w:val="auto"/>
      <w:kern w:val="0"/>
      <w:sz w:val="20"/>
      <w:lang w:val="en-US" w:eastAsia="ar-SA" w:bidi="ar-SA"/>
    </w:rPr>
  </w:style>
  <w:style w:type="paragraph" w:customStyle="1" w:styleId="TxBrp18">
    <w:name w:val="TxBr_p18"/>
    <w:basedOn w:val="Normal"/>
    <w:rsid w:val="00041671"/>
    <w:pPr>
      <w:tabs>
        <w:tab w:val="left" w:pos="334"/>
        <w:tab w:val="left" w:pos="997"/>
      </w:tabs>
      <w:suppressAutoHyphens w:val="0"/>
      <w:autoSpaceDE w:val="0"/>
      <w:spacing w:line="277" w:lineRule="atLeast"/>
      <w:ind w:left="1049"/>
      <w:jc w:val="left"/>
    </w:pPr>
    <w:rPr>
      <w:rFonts w:ascii="Times New Roman" w:eastAsia="Times New Roman" w:hAnsi="Times New Roman" w:cs="Times New Roman"/>
      <w:color w:val="auto"/>
      <w:kern w:val="0"/>
      <w:sz w:val="20"/>
      <w:lang w:val="en-US" w:eastAsia="ar-SA" w:bidi="ar-SA"/>
    </w:rPr>
  </w:style>
  <w:style w:type="paragraph" w:customStyle="1" w:styleId="TxBrp19">
    <w:name w:val="TxBr_p19"/>
    <w:basedOn w:val="Normal"/>
    <w:rsid w:val="00041671"/>
    <w:pPr>
      <w:tabs>
        <w:tab w:val="left" w:pos="997"/>
      </w:tabs>
      <w:suppressAutoHyphens w:val="0"/>
      <w:autoSpaceDE w:val="0"/>
      <w:spacing w:line="277" w:lineRule="atLeast"/>
      <w:ind w:left="334" w:firstLine="664"/>
      <w:jc w:val="left"/>
    </w:pPr>
    <w:rPr>
      <w:rFonts w:ascii="Times New Roman" w:eastAsia="Times New Roman" w:hAnsi="Times New Roman" w:cs="Times New Roman"/>
      <w:color w:val="auto"/>
      <w:kern w:val="0"/>
      <w:sz w:val="20"/>
      <w:lang w:val="en-US" w:eastAsia="ar-SA" w:bidi="ar-SA"/>
    </w:rPr>
  </w:style>
  <w:style w:type="paragraph" w:customStyle="1" w:styleId="TxBrp16">
    <w:name w:val="TxBr_p16"/>
    <w:basedOn w:val="Normal"/>
    <w:rsid w:val="00041671"/>
    <w:pPr>
      <w:tabs>
        <w:tab w:val="left" w:pos="204"/>
      </w:tabs>
      <w:suppressAutoHyphens w:val="0"/>
      <w:autoSpaceDE w:val="0"/>
      <w:spacing w:line="240" w:lineRule="atLeast"/>
      <w:jc w:val="left"/>
    </w:pPr>
    <w:rPr>
      <w:rFonts w:ascii="Times New Roman" w:eastAsia="Times New Roman" w:hAnsi="Times New Roman" w:cs="Times New Roman"/>
      <w:color w:val="auto"/>
      <w:kern w:val="0"/>
      <w:sz w:val="20"/>
      <w:lang w:val="en-US" w:eastAsia="ar-SA" w:bidi="ar-SA"/>
    </w:rPr>
  </w:style>
  <w:style w:type="paragraph" w:customStyle="1" w:styleId="TxBrp4">
    <w:name w:val="TxBr_p4"/>
    <w:basedOn w:val="Normal"/>
    <w:rsid w:val="00041671"/>
    <w:pPr>
      <w:tabs>
        <w:tab w:val="left" w:pos="725"/>
        <w:tab w:val="left" w:pos="1440"/>
      </w:tabs>
      <w:suppressAutoHyphens w:val="0"/>
      <w:autoSpaceDE w:val="0"/>
      <w:spacing w:line="283" w:lineRule="atLeast"/>
      <w:ind w:firstLine="726"/>
    </w:pPr>
    <w:rPr>
      <w:rFonts w:ascii="Times New Roman" w:eastAsia="Times New Roman" w:hAnsi="Times New Roman" w:cs="Times New Roman"/>
      <w:color w:val="auto"/>
      <w:kern w:val="0"/>
      <w:sz w:val="20"/>
      <w:lang w:val="en-US" w:eastAsia="ar-SA" w:bidi="ar-SA"/>
    </w:rPr>
  </w:style>
  <w:style w:type="paragraph" w:customStyle="1" w:styleId="TxBrp5">
    <w:name w:val="TxBr_p5"/>
    <w:basedOn w:val="Normal"/>
    <w:rsid w:val="00041671"/>
    <w:pPr>
      <w:tabs>
        <w:tab w:val="left" w:pos="204"/>
      </w:tabs>
      <w:suppressAutoHyphens w:val="0"/>
      <w:autoSpaceDE w:val="0"/>
      <w:spacing w:line="240" w:lineRule="atLeast"/>
    </w:pPr>
    <w:rPr>
      <w:rFonts w:ascii="Times New Roman" w:eastAsia="Times New Roman" w:hAnsi="Times New Roman" w:cs="Times New Roman"/>
      <w:color w:val="auto"/>
      <w:kern w:val="0"/>
      <w:sz w:val="20"/>
      <w:lang w:val="en-US" w:eastAsia="ar-SA" w:bidi="ar-SA"/>
    </w:rPr>
  </w:style>
  <w:style w:type="paragraph" w:customStyle="1" w:styleId="TxBrp6">
    <w:name w:val="TxBr_p6"/>
    <w:basedOn w:val="Normal"/>
    <w:rsid w:val="00041671"/>
    <w:pPr>
      <w:tabs>
        <w:tab w:val="left" w:pos="2443"/>
      </w:tabs>
      <w:suppressAutoHyphens w:val="0"/>
      <w:autoSpaceDE w:val="0"/>
      <w:spacing w:line="283" w:lineRule="atLeast"/>
      <w:ind w:firstLine="2443"/>
    </w:pPr>
    <w:rPr>
      <w:rFonts w:ascii="Times New Roman" w:eastAsia="Times New Roman" w:hAnsi="Times New Roman" w:cs="Times New Roman"/>
      <w:color w:val="auto"/>
      <w:kern w:val="0"/>
      <w:sz w:val="20"/>
      <w:lang w:val="en-US" w:eastAsia="ar-SA" w:bidi="ar-SA"/>
    </w:rPr>
  </w:style>
  <w:style w:type="paragraph" w:customStyle="1" w:styleId="TxBrp15">
    <w:name w:val="TxBr_p15"/>
    <w:basedOn w:val="Normal"/>
    <w:rsid w:val="00041671"/>
    <w:pPr>
      <w:tabs>
        <w:tab w:val="left" w:pos="204"/>
      </w:tabs>
      <w:suppressAutoHyphens w:val="0"/>
      <w:autoSpaceDE w:val="0"/>
      <w:spacing w:line="240" w:lineRule="atLeast"/>
      <w:jc w:val="left"/>
    </w:pPr>
    <w:rPr>
      <w:rFonts w:ascii="Times New Roman" w:eastAsia="Times New Roman" w:hAnsi="Times New Roman" w:cs="Times New Roman"/>
      <w:color w:val="auto"/>
      <w:kern w:val="0"/>
      <w:sz w:val="20"/>
      <w:lang w:val="en-US" w:eastAsia="ar-SA" w:bidi="ar-SA"/>
    </w:rPr>
  </w:style>
  <w:style w:type="paragraph" w:customStyle="1" w:styleId="TxBrp8">
    <w:name w:val="TxBr_p8"/>
    <w:basedOn w:val="Normal"/>
    <w:rsid w:val="00041671"/>
    <w:pPr>
      <w:tabs>
        <w:tab w:val="left" w:pos="742"/>
      </w:tabs>
      <w:suppressAutoHyphens w:val="0"/>
      <w:autoSpaceDE w:val="0"/>
      <w:spacing w:line="283" w:lineRule="atLeast"/>
      <w:ind w:firstLine="742"/>
    </w:pPr>
    <w:rPr>
      <w:rFonts w:ascii="Times New Roman" w:eastAsia="Times New Roman" w:hAnsi="Times New Roman" w:cs="Times New Roman"/>
      <w:color w:val="auto"/>
      <w:kern w:val="0"/>
      <w:sz w:val="20"/>
      <w:lang w:val="en-US" w:eastAsia="ar-SA" w:bidi="ar-SA"/>
    </w:rPr>
  </w:style>
  <w:style w:type="paragraph" w:customStyle="1" w:styleId="western">
    <w:name w:val="western"/>
    <w:basedOn w:val="Normal"/>
    <w:rsid w:val="00041671"/>
    <w:pPr>
      <w:suppressAutoHyphens w:val="0"/>
      <w:spacing w:before="100" w:after="100"/>
      <w:jc w:val="left"/>
    </w:pPr>
    <w:rPr>
      <w:rFonts w:ascii="Arial Unicode MS" w:eastAsia="Times New Roman" w:hAnsi="Arial Unicode MS" w:cs="Times New Roman"/>
      <w:color w:val="auto"/>
      <w:kern w:val="0"/>
      <w:lang w:eastAsia="ar-SA" w:bidi="ar-SA"/>
    </w:rPr>
  </w:style>
  <w:style w:type="paragraph" w:styleId="Corpodetexto2">
    <w:name w:val="Body Text 2"/>
    <w:basedOn w:val="Normal"/>
    <w:link w:val="Corpodetexto2Char"/>
    <w:rsid w:val="00041671"/>
    <w:pPr>
      <w:framePr w:wrap="auto" w:hAnchor="text" w:x="1201"/>
      <w:widowControl w:val="0"/>
      <w:autoSpaceDE w:val="0"/>
      <w:autoSpaceDN w:val="0"/>
      <w:adjustRightInd w:val="0"/>
      <w:jc w:val="center"/>
    </w:pPr>
    <w:rPr>
      <w:rFonts w:ascii="Trebuchet MS" w:eastAsia="Times New Roman" w:hAnsi="Trebuchet MS" w:cs="Arial"/>
      <w:color w:val="auto"/>
      <w:kern w:val="0"/>
      <w:sz w:val="18"/>
      <w:szCs w:val="14"/>
      <w:lang w:val="es-ES_tradnl" w:eastAsia="ar-SA" w:bidi="ar-SA"/>
    </w:rPr>
  </w:style>
  <w:style w:type="character" w:customStyle="1" w:styleId="Corpodetexto2Char">
    <w:name w:val="Corpo de texto 2 Char"/>
    <w:link w:val="Corpodetexto2"/>
    <w:rsid w:val="00041671"/>
    <w:rPr>
      <w:rFonts w:ascii="Trebuchet MS" w:hAnsi="Trebuchet MS" w:cs="Arial"/>
      <w:sz w:val="18"/>
      <w:szCs w:val="14"/>
      <w:lang w:val="es-ES_tradnl" w:eastAsia="ar-SA"/>
    </w:rPr>
  </w:style>
  <w:style w:type="paragraph" w:styleId="Corpodetexto3">
    <w:name w:val="Body Text 3"/>
    <w:basedOn w:val="Normal"/>
    <w:link w:val="Corpodetexto3Char"/>
    <w:rsid w:val="00041671"/>
    <w:pPr>
      <w:spacing w:after="120"/>
      <w:jc w:val="left"/>
    </w:pPr>
    <w:rPr>
      <w:rFonts w:ascii="Times New Roman" w:eastAsia="Times New Roman" w:hAnsi="Times New Roman" w:cs="Times New Roman"/>
      <w:color w:val="auto"/>
      <w:kern w:val="0"/>
      <w:sz w:val="16"/>
      <w:szCs w:val="16"/>
      <w:lang w:eastAsia="ar-SA" w:bidi="ar-SA"/>
    </w:rPr>
  </w:style>
  <w:style w:type="character" w:customStyle="1" w:styleId="Corpodetexto3Char">
    <w:name w:val="Corpo de texto 3 Char"/>
    <w:link w:val="Corpodetexto3"/>
    <w:rsid w:val="00041671"/>
    <w:rPr>
      <w:sz w:val="16"/>
      <w:szCs w:val="16"/>
      <w:lang w:eastAsia="ar-SA"/>
    </w:rPr>
  </w:style>
  <w:style w:type="paragraph" w:customStyle="1" w:styleId="WW-NormalWeb">
    <w:name w:val="WW-Normal (Web)"/>
    <w:basedOn w:val="Normal"/>
    <w:rsid w:val="00041671"/>
    <w:pPr>
      <w:spacing w:before="100" w:after="100"/>
      <w:jc w:val="left"/>
    </w:pPr>
    <w:rPr>
      <w:rFonts w:ascii="Arial Unicode MS" w:hAnsi="Arial Unicode MS" w:cs="Times New Roman"/>
      <w:color w:val="auto"/>
      <w:kern w:val="0"/>
      <w:szCs w:val="20"/>
      <w:lang w:bidi="ar-SA"/>
    </w:rPr>
  </w:style>
  <w:style w:type="paragraph" w:customStyle="1" w:styleId="Corpodetexto22">
    <w:name w:val="Corpo de texto 22"/>
    <w:basedOn w:val="Normal"/>
    <w:rsid w:val="00041671"/>
    <w:pPr>
      <w:widowControl w:val="0"/>
    </w:pPr>
    <w:rPr>
      <w:rFonts w:ascii="Arial" w:eastAsia="Times New Roman" w:hAnsi="Arial" w:cs="Times New Roman"/>
      <w:color w:val="auto"/>
      <w:kern w:val="0"/>
      <w:szCs w:val="20"/>
      <w:lang w:bidi="ar-SA"/>
    </w:rPr>
  </w:style>
  <w:style w:type="paragraph" w:customStyle="1" w:styleId="Padro">
    <w:name w:val="Padrão"/>
    <w:rsid w:val="00041671"/>
    <w:pPr>
      <w:widowControl w:val="0"/>
      <w:autoSpaceDE w:val="0"/>
      <w:autoSpaceDN w:val="0"/>
    </w:pPr>
    <w:rPr>
      <w:rFonts w:ascii="Courier New" w:hAnsi="Courier New" w:cs="Courier New"/>
      <w:color w:val="000000"/>
      <w:sz w:val="24"/>
      <w:szCs w:val="24"/>
      <w:lang w:val="en-US"/>
    </w:rPr>
  </w:style>
  <w:style w:type="paragraph" w:customStyle="1" w:styleId="Textopadro">
    <w:name w:val="Texto padrão"/>
    <w:basedOn w:val="Normal"/>
    <w:rsid w:val="00041671"/>
    <w:pPr>
      <w:suppressAutoHyphens w:val="0"/>
      <w:overflowPunct w:val="0"/>
      <w:autoSpaceDE w:val="0"/>
      <w:autoSpaceDN w:val="0"/>
      <w:adjustRightInd w:val="0"/>
      <w:jc w:val="left"/>
      <w:textAlignment w:val="baseline"/>
    </w:pPr>
    <w:rPr>
      <w:rFonts w:ascii="Times New Roman" w:eastAsia="Times New Roman" w:hAnsi="Times New Roman" w:cs="Times New Roman"/>
      <w:color w:val="auto"/>
      <w:kern w:val="0"/>
      <w:szCs w:val="20"/>
      <w:lang w:val="en-US" w:eastAsia="pt-BR" w:bidi="ar-SA"/>
    </w:rPr>
  </w:style>
  <w:style w:type="paragraph" w:styleId="PargrafodaLista">
    <w:name w:val="List Paragraph"/>
    <w:basedOn w:val="Normal"/>
    <w:uiPriority w:val="99"/>
    <w:qFormat/>
    <w:rsid w:val="00041671"/>
    <w:pPr>
      <w:suppressAutoHyphens w:val="0"/>
      <w:spacing w:after="200" w:line="276" w:lineRule="auto"/>
      <w:ind w:left="720"/>
      <w:contextualSpacing/>
      <w:jc w:val="left"/>
    </w:pPr>
    <w:rPr>
      <w:rFonts w:ascii="Calibri" w:eastAsia="Calibri" w:hAnsi="Calibri" w:cs="Times New Roman"/>
      <w:color w:val="auto"/>
      <w:kern w:val="0"/>
      <w:sz w:val="22"/>
      <w:szCs w:val="22"/>
      <w:lang w:bidi="ar-SA"/>
    </w:rPr>
  </w:style>
  <w:style w:type="paragraph" w:styleId="NormalWeb">
    <w:name w:val="Normal (Web)"/>
    <w:basedOn w:val="Normal"/>
    <w:uiPriority w:val="99"/>
    <w:rsid w:val="00041671"/>
    <w:pPr>
      <w:suppressAutoHyphens w:val="0"/>
      <w:spacing w:before="100" w:beforeAutospacing="1" w:after="100" w:afterAutospacing="1"/>
      <w:jc w:val="left"/>
    </w:pPr>
    <w:rPr>
      <w:rFonts w:ascii="Times New Roman" w:eastAsia="SimSun" w:hAnsi="Times New Roman" w:cs="Times New Roman"/>
      <w:color w:val="auto"/>
      <w:kern w:val="0"/>
      <w:lang w:eastAsia="zh-CN" w:bidi="ar-SA"/>
    </w:rPr>
  </w:style>
  <w:style w:type="paragraph" w:styleId="TextosemFormatao">
    <w:name w:val="Plain Text"/>
    <w:basedOn w:val="Normal"/>
    <w:link w:val="TextosemFormataoChar"/>
    <w:uiPriority w:val="99"/>
    <w:rsid w:val="00041671"/>
    <w:pPr>
      <w:suppressAutoHyphens w:val="0"/>
    </w:pPr>
    <w:rPr>
      <w:rFonts w:eastAsia="SimSun" w:cs="Times New Roman"/>
      <w:color w:val="auto"/>
      <w:kern w:val="0"/>
      <w:sz w:val="20"/>
      <w:szCs w:val="20"/>
      <w:lang w:bidi="ar-SA"/>
    </w:rPr>
  </w:style>
  <w:style w:type="character" w:customStyle="1" w:styleId="TextosemFormataoChar">
    <w:name w:val="Texto sem Formatação Char"/>
    <w:link w:val="TextosemFormatao"/>
    <w:uiPriority w:val="99"/>
    <w:rsid w:val="00041671"/>
    <w:rPr>
      <w:rFonts w:ascii="Courier New" w:eastAsia="SimSun" w:hAnsi="Courier New"/>
    </w:rPr>
  </w:style>
  <w:style w:type="paragraph" w:customStyle="1" w:styleId="Normal2">
    <w:name w:val="Normal2"/>
    <w:basedOn w:val="Normal"/>
    <w:rsid w:val="00041671"/>
    <w:pPr>
      <w:suppressAutoHyphens w:val="0"/>
      <w:ind w:left="720"/>
    </w:pPr>
    <w:rPr>
      <w:rFonts w:ascii="Arial" w:eastAsia="Times New Roman" w:hAnsi="Arial"/>
      <w:kern w:val="0"/>
      <w:sz w:val="22"/>
      <w:szCs w:val="20"/>
      <w:lang w:bidi="ar-SA"/>
    </w:rPr>
  </w:style>
  <w:style w:type="character" w:customStyle="1" w:styleId="CorpodetextoChar">
    <w:name w:val="Corpo de texto Char"/>
    <w:link w:val="Corpodetexto"/>
    <w:rsid w:val="00041671"/>
    <w:rPr>
      <w:rFonts w:ascii="Courier New" w:eastAsia="Arial Unicode MS" w:hAnsi="Courier New" w:cs="Tahoma"/>
      <w:color w:val="000000"/>
      <w:kern w:val="1"/>
      <w:sz w:val="24"/>
      <w:szCs w:val="24"/>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761724">
      <w:bodyDiv w:val="1"/>
      <w:marLeft w:val="0"/>
      <w:marRight w:val="0"/>
      <w:marTop w:val="0"/>
      <w:marBottom w:val="0"/>
      <w:divBdr>
        <w:top w:val="none" w:sz="0" w:space="0" w:color="auto"/>
        <w:left w:val="none" w:sz="0" w:space="0" w:color="auto"/>
        <w:bottom w:val="none" w:sz="0" w:space="0" w:color="auto"/>
        <w:right w:val="none" w:sz="0" w:space="0" w:color="auto"/>
      </w:divBdr>
    </w:div>
    <w:div w:id="1509249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aomarcos.rs.gov.b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672A8D-6B07-4E4B-97B2-AB59E4CF6D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451</TotalTime>
  <Pages>28</Pages>
  <Words>9908</Words>
  <Characters>53505</Characters>
  <Application>Microsoft Office Word</Application>
  <DocSecurity>0</DocSecurity>
  <Lines>445</Lines>
  <Paragraphs>126</Paragraphs>
  <ScaleCrop>false</ScaleCrop>
  <HeadingPairs>
    <vt:vector size="2" baseType="variant">
      <vt:variant>
        <vt:lpstr>Título</vt:lpstr>
      </vt:variant>
      <vt:variant>
        <vt:i4>1</vt:i4>
      </vt:variant>
    </vt:vector>
  </HeadingPairs>
  <TitlesOfParts>
    <vt:vector size="1" baseType="lpstr">
      <vt:lpstr>CONVITE Nº 0/2011</vt:lpstr>
    </vt:vector>
  </TitlesOfParts>
  <Company>LG</Company>
  <LinksUpToDate>false</LinksUpToDate>
  <CharactersWithSpaces>63287</CharactersWithSpaces>
  <SharedDoc>false</SharedDoc>
  <HLinks>
    <vt:vector size="12" baseType="variant">
      <vt:variant>
        <vt:i4>7012432</vt:i4>
      </vt:variant>
      <vt:variant>
        <vt:i4>3</vt:i4>
      </vt:variant>
      <vt:variant>
        <vt:i4>0</vt:i4>
      </vt:variant>
      <vt:variant>
        <vt:i4>5</vt:i4>
      </vt:variant>
      <vt:variant>
        <vt:lpwstr>mailto:assessoriahabitat@gmail.com</vt:lpwstr>
      </vt:variant>
      <vt:variant>
        <vt:lpwstr/>
      </vt:variant>
      <vt:variant>
        <vt:i4>3604482</vt:i4>
      </vt:variant>
      <vt:variant>
        <vt:i4>0</vt:i4>
      </vt:variant>
      <vt:variant>
        <vt:i4>0</vt:i4>
      </vt:variant>
      <vt:variant>
        <vt:i4>5</vt:i4>
      </vt:variant>
      <vt:variant>
        <vt:lpwstr>mailto:licitacoes@saovalentimdosul.rs.gov.br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CONVITE Nº 0/2011</dc:title>
  <dc:creator>XP</dc:creator>
  <cp:lastModifiedBy>licitações03</cp:lastModifiedBy>
  <cp:revision>23</cp:revision>
  <cp:lastPrinted>2018-07-04T12:05:00Z</cp:lastPrinted>
  <dcterms:created xsi:type="dcterms:W3CDTF">2018-06-26T18:29:00Z</dcterms:created>
  <dcterms:modified xsi:type="dcterms:W3CDTF">2018-07-04T12:05:00Z</dcterms:modified>
</cp:coreProperties>
</file>